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10EC0" w14:textId="77777777" w:rsidR="006E317C" w:rsidRPr="006E7A0C" w:rsidRDefault="006E317C" w:rsidP="006E317C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МУНИЦИПАЛЬНОЕ АВТОНОМНОЕ ОБЩЕОБРАЗОВАТЕЛЬНОЕ УЧРЕЖДЕНИЕ </w:t>
      </w:r>
    </w:p>
    <w:p w14:paraId="3C2FB3CB" w14:textId="77777777" w:rsidR="006E317C" w:rsidRPr="006E7A0C" w:rsidRDefault="006E317C" w:rsidP="006E317C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«ЛИЦЕЙ-ИНТЕРНАТ № 1» Г.АЛЬМЕТЬВСКА</w:t>
      </w:r>
    </w:p>
    <w:p w14:paraId="0D1136A2" w14:textId="77777777" w:rsidR="006E317C" w:rsidRPr="006E7A0C" w:rsidRDefault="006E317C" w:rsidP="006E317C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РЕСПУБЛИКИ ТАТАРСТАН</w:t>
      </w:r>
    </w:p>
    <w:p w14:paraId="6869AE0E" w14:textId="77777777" w:rsidR="006E317C" w:rsidRPr="006E7A0C" w:rsidRDefault="006E317C" w:rsidP="006E317C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9473AAF" w14:textId="77777777" w:rsidR="006E317C" w:rsidRPr="006E7A0C" w:rsidRDefault="006E317C" w:rsidP="006E317C">
      <w:pPr>
        <w:spacing w:after="0" w:line="240" w:lineRule="auto"/>
        <w:ind w:left="-142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bookmarkStart w:id="0" w:name="_Hlk20207225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Рассмотрено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proofErr w:type="gramStart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Согласовано</w:t>
      </w:r>
      <w:proofErr w:type="gramEnd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Утверждаю</w:t>
      </w:r>
    </w:p>
    <w:p w14:paraId="7CA31F1E" w14:textId="77777777" w:rsidR="006E317C" w:rsidRPr="006E7A0C" w:rsidRDefault="006E317C" w:rsidP="006E317C">
      <w:pPr>
        <w:spacing w:after="0" w:line="240" w:lineRule="auto"/>
        <w:ind w:left="-142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Руководитель ШМО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Заместитель директора по УВР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Директор</w:t>
      </w:r>
    </w:p>
    <w:p w14:paraId="18EDB00C" w14:textId="7C57A5BE" w:rsidR="006E317C" w:rsidRPr="006E7A0C" w:rsidRDefault="006E317C" w:rsidP="006E317C">
      <w:pPr>
        <w:spacing w:after="0" w:line="240" w:lineRule="auto"/>
        <w:ind w:right="-20" w:firstLine="284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__/</w:t>
      </w:r>
      <w:r w:rsidR="007D4543" w:rsidRPr="007D454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7D454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Галялетдинов</w:t>
      </w:r>
      <w:proofErr w:type="spellEnd"/>
      <w:r w:rsidR="007D454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И.Ф</w:t>
      </w:r>
      <w:r w:rsidR="007D4543"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/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 xml:space="preserve">________/ </w:t>
      </w:r>
      <w:proofErr w:type="spellStart"/>
      <w:r w:rsidR="00AD0F0A" w:rsidRPr="00AD0F0A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Товалович</w:t>
      </w:r>
      <w:proofErr w:type="spellEnd"/>
      <w:r w:rsidR="00AD0F0A" w:rsidRPr="00AD0F0A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А.С.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/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 xml:space="preserve">           МАОУ «Лицей-интернат №1»                                         </w:t>
      </w:r>
    </w:p>
    <w:p w14:paraId="7187706F" w14:textId="2FE0A3DC" w:rsidR="006E317C" w:rsidRPr="006E7A0C" w:rsidRDefault="006E317C" w:rsidP="006E317C">
      <w:pPr>
        <w:spacing w:after="0" w:line="240" w:lineRule="auto"/>
        <w:ind w:left="-142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Протокол №_____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от «___» ____ 20</w:t>
      </w:r>
      <w:r w:rsidR="004721B6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2</w:t>
      </w:r>
      <w:r w:rsidR="00AD0F0A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0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г.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АМР РТ</w:t>
      </w:r>
    </w:p>
    <w:p w14:paraId="73F13560" w14:textId="05AB843A" w:rsidR="006E317C" w:rsidRPr="006E7A0C" w:rsidRDefault="006E317C" w:rsidP="006E317C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от «___» ____ 20</w:t>
      </w:r>
      <w:r w:rsidR="004721B6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20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г.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 xml:space="preserve"> ______/ </w:t>
      </w:r>
      <w:proofErr w:type="spellStart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Хамидуллин</w:t>
      </w:r>
      <w:proofErr w:type="spellEnd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Р.Р /</w:t>
      </w:r>
    </w:p>
    <w:p w14:paraId="0799A92D" w14:textId="77777777" w:rsidR="006E317C" w:rsidRPr="006E7A0C" w:rsidRDefault="006E317C" w:rsidP="006E317C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         Приказ №_____</w:t>
      </w:r>
    </w:p>
    <w:p w14:paraId="2CFBDC38" w14:textId="58833B09" w:rsidR="006E317C" w:rsidRPr="006E7A0C" w:rsidRDefault="006E317C" w:rsidP="006E317C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         от «_</w:t>
      </w:r>
      <w:r w:rsidR="009C410B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__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» ___ 20</w:t>
      </w:r>
      <w:r w:rsidR="004721B6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20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г.</w:t>
      </w:r>
    </w:p>
    <w:bookmarkEnd w:id="0"/>
    <w:p w14:paraId="553C2503" w14:textId="77777777" w:rsidR="006E317C" w:rsidRPr="006E7A0C" w:rsidRDefault="006E317C" w:rsidP="006E317C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F64C7AA" w14:textId="77777777" w:rsidR="006E317C" w:rsidRPr="006E7A0C" w:rsidRDefault="006E317C" w:rsidP="006E317C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84CD452" w14:textId="77777777" w:rsidR="006E317C" w:rsidRPr="006E7A0C" w:rsidRDefault="006E317C" w:rsidP="006E317C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67A2888" w14:textId="77777777" w:rsidR="006E317C" w:rsidRPr="006E7A0C" w:rsidRDefault="006E317C" w:rsidP="006E317C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7719B9B" w14:textId="77777777" w:rsidR="006E317C" w:rsidRPr="006E7A0C" w:rsidRDefault="006E317C" w:rsidP="006E317C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C6B7DFA" w14:textId="77777777" w:rsidR="006E317C" w:rsidRPr="006E7A0C" w:rsidRDefault="006E317C" w:rsidP="006E317C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2CC8C2E" w14:textId="77777777" w:rsidR="006E317C" w:rsidRPr="006E7A0C" w:rsidRDefault="006E317C" w:rsidP="006E317C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C2A8891" w14:textId="77777777" w:rsidR="006E317C" w:rsidRPr="006E7A0C" w:rsidRDefault="006E317C" w:rsidP="006E317C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6C603EF" w14:textId="77777777" w:rsidR="006E317C" w:rsidRPr="006E7A0C" w:rsidRDefault="006E317C" w:rsidP="006E317C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591B8D2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Рабочая программа</w:t>
      </w:r>
    </w:p>
    <w:p w14:paraId="026C37B2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proofErr w:type="gramStart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по  предмету</w:t>
      </w:r>
      <w:proofErr w:type="gramEnd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 xml:space="preserve">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турецкий язык</w:t>
      </w:r>
    </w:p>
    <w:p w14:paraId="0CA14E41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для </w:t>
      </w:r>
      <w:r w:rsidR="00E70614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8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класс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 xml:space="preserve">a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(1 урок в неделю, 3</w:t>
      </w:r>
      <w:r w:rsidR="0052400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5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уроков в год)</w:t>
      </w:r>
    </w:p>
    <w:p w14:paraId="2343DC00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уровень базовый</w:t>
      </w:r>
    </w:p>
    <w:p w14:paraId="7D5BA1F0" w14:textId="77777777" w:rsidR="006E317C" w:rsidRPr="006E7A0C" w:rsidRDefault="006E317C" w:rsidP="006E317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Составитель: </w:t>
      </w:r>
      <w:proofErr w:type="spellStart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Эрдаг</w:t>
      </w:r>
      <w:proofErr w:type="spellEnd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Э.Э., учитель турецкого языка</w:t>
      </w:r>
    </w:p>
    <w:p w14:paraId="3F605CC0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ED30AD6" w14:textId="77777777" w:rsidR="006E317C" w:rsidRPr="006E7A0C" w:rsidRDefault="006E317C" w:rsidP="006E317C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153B2D2" w14:textId="77777777" w:rsidR="006E317C" w:rsidRPr="006E7A0C" w:rsidRDefault="006E317C" w:rsidP="006E317C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2FFFE86" w14:textId="77777777" w:rsidR="006E317C" w:rsidRPr="006E7A0C" w:rsidRDefault="006E317C" w:rsidP="006E317C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1D44B85" w14:textId="77777777" w:rsidR="006E317C" w:rsidRPr="006E7A0C" w:rsidRDefault="006E317C" w:rsidP="006E317C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8621C70" w14:textId="77777777" w:rsidR="006E317C" w:rsidRPr="006E7A0C" w:rsidRDefault="006E317C" w:rsidP="006E317C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6E9B679" w14:textId="77777777" w:rsidR="006E317C" w:rsidRPr="006E7A0C" w:rsidRDefault="006E317C" w:rsidP="006E317C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Рассмотрено на заседании       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0A2C3A" w14:textId="77777777" w:rsidR="006E317C" w:rsidRPr="006E7A0C" w:rsidRDefault="006E317C" w:rsidP="006E317C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протокол №_____</w:t>
      </w:r>
    </w:p>
    <w:p w14:paraId="244F98F8" w14:textId="40AC64A5" w:rsidR="006E317C" w:rsidRPr="006E7A0C" w:rsidRDefault="006E317C" w:rsidP="006E317C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от «___» 08.20</w:t>
      </w:r>
      <w:r w:rsidR="00C57963">
        <w:rPr>
          <w:rFonts w:ascii="Times New Roman" w:eastAsia="Times New Roman" w:hAnsi="Times New Roman"/>
          <w:color w:val="000000"/>
          <w:spacing w:val="2"/>
          <w:sz w:val="24"/>
          <w:szCs w:val="24"/>
          <w:lang w:val="en-US"/>
        </w:rPr>
        <w:t>20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г.  </w:t>
      </w:r>
    </w:p>
    <w:p w14:paraId="1CAC2B27" w14:textId="77777777" w:rsidR="006E317C" w:rsidRPr="006E7A0C" w:rsidRDefault="006E317C" w:rsidP="006E317C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4002E78" w14:textId="77777777" w:rsidR="006E317C" w:rsidRPr="006E7A0C" w:rsidRDefault="006E317C" w:rsidP="006E317C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6036704" w14:textId="77777777" w:rsidR="006E317C" w:rsidRPr="006E7A0C" w:rsidRDefault="006E317C" w:rsidP="006E317C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B93F1DA" w14:textId="77777777" w:rsidR="006E317C" w:rsidRPr="006E7A0C" w:rsidRDefault="006E317C" w:rsidP="006E317C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5B1F329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6CA6A38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E59EFFD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B588A4F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EBEEAE4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D45FFC6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1722BB1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402FA32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145224A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441275C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28FA9EB" w14:textId="77777777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г. Альметьевск</w:t>
      </w:r>
    </w:p>
    <w:p w14:paraId="0C7690BD" w14:textId="54C1B669" w:rsidR="006E317C" w:rsidRPr="006E7A0C" w:rsidRDefault="006E317C" w:rsidP="006E317C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20</w:t>
      </w:r>
      <w:r w:rsidR="00306C98" w:rsidRPr="00306C9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20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г.</w:t>
      </w:r>
    </w:p>
    <w:p w14:paraId="3B9B5995" w14:textId="77777777" w:rsidR="00205121" w:rsidRPr="006B2081" w:rsidRDefault="00C03EA5" w:rsidP="00EA27FB">
      <w:pPr>
        <w:jc w:val="center"/>
        <w:rPr>
          <w:b/>
        </w:rPr>
      </w:pPr>
      <w:r>
        <w:rPr>
          <w:rStyle w:val="FontStyle66"/>
          <w:b/>
          <w:sz w:val="24"/>
          <w:szCs w:val="24"/>
        </w:rPr>
        <w:br w:type="page"/>
      </w:r>
      <w:r w:rsidR="00EA27FB">
        <w:rPr>
          <w:rStyle w:val="FontStyle64"/>
          <w:b/>
          <w:i w:val="0"/>
          <w:sz w:val="28"/>
          <w:szCs w:val="24"/>
        </w:rPr>
        <w:lastRenderedPageBreak/>
        <w:t>ПЛАНИРУЕМЫЕ РЕЗУЛЬТАТЫ ОСВОЕНИЯ УЧЕБНОГО ПРЕДМЕТА</w:t>
      </w:r>
    </w:p>
    <w:p w14:paraId="51C88870" w14:textId="77777777" w:rsidR="000A0B72" w:rsidRDefault="000A0B72" w:rsidP="000A0B7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B64F57">
        <w:rPr>
          <w:rFonts w:ascii="Times New Roman" w:eastAsia="Times New Roman" w:hAnsi="Times New Roman"/>
          <w:color w:val="000000"/>
          <w:sz w:val="28"/>
          <w:lang w:eastAsia="ru-RU"/>
        </w:rPr>
        <w:t>Данная программа обеспечивает формирование личностных, метапредметных и предметных результатов.</w:t>
      </w:r>
    </w:p>
    <w:p w14:paraId="15270C54" w14:textId="77777777" w:rsidR="000A0B72" w:rsidRPr="00B64F57" w:rsidRDefault="000A0B72" w:rsidP="000A0B72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4"/>
          <w:szCs w:val="20"/>
          <w:lang w:eastAsia="ru-RU"/>
        </w:rPr>
      </w:pPr>
    </w:p>
    <w:p w14:paraId="1610AB9D" w14:textId="77777777" w:rsidR="000A0B72" w:rsidRDefault="000A0B72" w:rsidP="000A0B7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B64F57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Личностными результатами</w:t>
      </w:r>
      <w:r w:rsidRPr="00B64F57">
        <w:rPr>
          <w:rFonts w:ascii="Times New Roman" w:eastAsia="Times New Roman" w:hAnsi="Times New Roman"/>
          <w:color w:val="000000"/>
          <w:sz w:val="28"/>
          <w:lang w:eastAsia="ru-RU"/>
        </w:rPr>
        <w:t> являются:</w:t>
      </w:r>
    </w:p>
    <w:p w14:paraId="18946940" w14:textId="77777777" w:rsidR="000A0B72" w:rsidRPr="00B64F57" w:rsidRDefault="000A0B72" w:rsidP="000A0B72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4"/>
          <w:szCs w:val="20"/>
          <w:lang w:eastAsia="ru-RU"/>
        </w:rPr>
      </w:pPr>
    </w:p>
    <w:p w14:paraId="10966D1B" w14:textId="77777777" w:rsidR="000A0B72" w:rsidRPr="00B64F57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eastAsia="Times New Roman" w:cs="Calibri"/>
          <w:color w:val="000000"/>
          <w:sz w:val="24"/>
          <w:szCs w:val="20"/>
          <w:lang w:eastAsia="ru-RU"/>
        </w:rPr>
      </w:pPr>
      <w:r w:rsidRPr="00B64F57">
        <w:rPr>
          <w:rFonts w:ascii="Times New Roman" w:eastAsia="Times New Roman" w:hAnsi="Times New Roman"/>
          <w:color w:val="000000"/>
          <w:sz w:val="28"/>
          <w:lang w:eastAsia="ru-RU"/>
        </w:rPr>
        <w:t>воспитание патриотизма, чувства гордости за свою Родину, знание основ культуры своего народа, своего края;</w:t>
      </w:r>
    </w:p>
    <w:p w14:paraId="75E468C4" w14:textId="77777777" w:rsidR="000A0B72" w:rsidRPr="00B64F57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eastAsia="Times New Roman" w:cs="Calibri"/>
          <w:color w:val="000000"/>
          <w:sz w:val="24"/>
          <w:szCs w:val="20"/>
          <w:lang w:eastAsia="ru-RU"/>
        </w:rPr>
      </w:pPr>
      <w:r w:rsidRPr="00B64F57">
        <w:rPr>
          <w:rFonts w:ascii="Times New Roman" w:eastAsia="Times New Roman" w:hAnsi="Times New Roman"/>
          <w:color w:val="000000"/>
          <w:sz w:val="28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мотивации;</w:t>
      </w:r>
    </w:p>
    <w:p w14:paraId="56941DBD" w14:textId="77777777" w:rsidR="000A0B72" w:rsidRPr="00B64F57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eastAsia="Times New Roman" w:cs="Calibri"/>
          <w:color w:val="000000"/>
          <w:sz w:val="24"/>
          <w:szCs w:val="20"/>
          <w:lang w:eastAsia="ru-RU"/>
        </w:rPr>
      </w:pPr>
      <w:r w:rsidRPr="00B64F57">
        <w:rPr>
          <w:rFonts w:ascii="Times New Roman" w:eastAsia="Times New Roman" w:hAnsi="Times New Roman"/>
          <w:color w:val="000000"/>
          <w:sz w:val="28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учебно-исследовательской, творческой и других видах деятельности;</w:t>
      </w:r>
    </w:p>
    <w:p w14:paraId="0B45C34A" w14:textId="77777777" w:rsidR="000A0B72" w:rsidRPr="00B64F57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eastAsia="Times New Roman" w:cs="Calibri"/>
          <w:color w:val="000000"/>
          <w:sz w:val="24"/>
          <w:szCs w:val="20"/>
          <w:lang w:eastAsia="ru-RU"/>
        </w:rPr>
      </w:pPr>
      <w:r w:rsidRPr="00B64F57">
        <w:rPr>
          <w:rFonts w:ascii="Times New Roman" w:eastAsia="Times New Roman" w:hAnsi="Times New Roman"/>
          <w:color w:val="000000"/>
          <w:sz w:val="28"/>
          <w:lang w:eastAsia="ru-RU"/>
        </w:rPr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14:paraId="0E61A961" w14:textId="77777777" w:rsidR="000A0B72" w:rsidRPr="00B64F57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eastAsia="Times New Roman" w:cs="Calibri"/>
          <w:color w:val="000000"/>
          <w:sz w:val="24"/>
          <w:szCs w:val="20"/>
          <w:lang w:eastAsia="ru-RU"/>
        </w:rPr>
      </w:pPr>
      <w:r w:rsidRPr="00B64F57">
        <w:rPr>
          <w:rFonts w:ascii="Times New Roman" w:eastAsia="Times New Roman" w:hAnsi="Times New Roman"/>
          <w:color w:val="000000"/>
          <w:sz w:val="28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традициям и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14:paraId="53ABAA41" w14:textId="77777777" w:rsidR="000A0B72" w:rsidRPr="00B64F57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eastAsia="Times New Roman" w:cs="Calibri"/>
          <w:color w:val="000000"/>
          <w:sz w:val="24"/>
          <w:szCs w:val="20"/>
          <w:lang w:eastAsia="ru-RU"/>
        </w:rPr>
      </w:pPr>
      <w:r w:rsidRPr="00B64F57">
        <w:rPr>
          <w:rFonts w:ascii="Times New Roman" w:eastAsia="Times New Roman" w:hAnsi="Times New Roman"/>
          <w:color w:val="000000"/>
          <w:sz w:val="28"/>
          <w:lang w:eastAsia="ru-RU"/>
        </w:rPr>
        <w:t>освоение социальных норм и правил поведения;</w:t>
      </w:r>
    </w:p>
    <w:p w14:paraId="7BAF6C68" w14:textId="77777777" w:rsidR="000A0B72" w:rsidRPr="00B64F57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eastAsia="Times New Roman" w:cs="Calibri"/>
          <w:color w:val="000000"/>
          <w:sz w:val="24"/>
          <w:szCs w:val="20"/>
          <w:lang w:eastAsia="ru-RU"/>
        </w:rPr>
      </w:pPr>
      <w:r w:rsidRPr="00B64F57">
        <w:rPr>
          <w:rFonts w:ascii="Times New Roman" w:eastAsia="Times New Roman" w:hAnsi="Times New Roman"/>
          <w:color w:val="000000"/>
          <w:sz w:val="28"/>
          <w:lang w:eastAsia="ru-RU"/>
        </w:rPr>
        <w:t>формирование основ экологической культуры и ценности здорового образа жизни;</w:t>
      </w:r>
    </w:p>
    <w:p w14:paraId="13DEC819" w14:textId="77777777" w:rsidR="000A0B72" w:rsidRPr="00B64F57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eastAsia="Times New Roman" w:cs="Calibri"/>
          <w:color w:val="000000"/>
          <w:sz w:val="24"/>
          <w:szCs w:val="20"/>
          <w:lang w:eastAsia="ru-RU"/>
        </w:rPr>
      </w:pPr>
      <w:r w:rsidRPr="00B64F57">
        <w:rPr>
          <w:rFonts w:ascii="Times New Roman" w:eastAsia="Times New Roman" w:hAnsi="Times New Roman"/>
          <w:color w:val="000000"/>
          <w:sz w:val="28"/>
          <w:lang w:eastAsia="ru-RU"/>
        </w:rPr>
        <w:t>стремление к совершенствованию речевой культуры;</w:t>
      </w:r>
    </w:p>
    <w:p w14:paraId="64AF135D" w14:textId="77777777" w:rsidR="000A0B72" w:rsidRPr="00B64F57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eastAsia="Times New Roman" w:cs="Calibri"/>
          <w:color w:val="000000"/>
          <w:sz w:val="24"/>
          <w:szCs w:val="20"/>
          <w:lang w:eastAsia="ru-RU"/>
        </w:rPr>
      </w:pPr>
      <w:r w:rsidRPr="00B64F57">
        <w:rPr>
          <w:rFonts w:ascii="Times New Roman" w:eastAsia="Times New Roman" w:hAnsi="Times New Roman"/>
          <w:color w:val="000000"/>
          <w:sz w:val="28"/>
          <w:lang w:eastAsia="ru-RU"/>
        </w:rPr>
        <w:t>развитие креативности, инициативы, трудолюбия, активности в изучении иностранного языка.</w:t>
      </w:r>
    </w:p>
    <w:p w14:paraId="2B86BE0A" w14:textId="77777777" w:rsidR="000A0B72" w:rsidRPr="00B64F57" w:rsidRDefault="000A0B72" w:rsidP="000A0B72">
      <w:pPr>
        <w:shd w:val="clear" w:color="auto" w:fill="FFFFFF"/>
        <w:spacing w:after="0"/>
        <w:ind w:left="720"/>
        <w:jc w:val="both"/>
        <w:rPr>
          <w:rFonts w:eastAsia="Times New Roman" w:cs="Calibri"/>
          <w:color w:val="000000"/>
          <w:sz w:val="24"/>
          <w:szCs w:val="20"/>
          <w:lang w:eastAsia="ru-RU"/>
        </w:rPr>
      </w:pPr>
    </w:p>
    <w:p w14:paraId="6B3544A5" w14:textId="77777777" w:rsidR="000A0B72" w:rsidRDefault="000A0B72" w:rsidP="000A0B7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B64F57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Метапредметными </w:t>
      </w:r>
      <w:r w:rsidRPr="00B64F57">
        <w:rPr>
          <w:rFonts w:ascii="Times New Roman" w:eastAsia="Times New Roman" w:hAnsi="Times New Roman"/>
          <w:color w:val="000000"/>
          <w:sz w:val="28"/>
          <w:lang w:eastAsia="ru-RU"/>
        </w:rPr>
        <w:t>результатами являются:</w:t>
      </w:r>
    </w:p>
    <w:p w14:paraId="759764ED" w14:textId="77777777" w:rsidR="000A0B72" w:rsidRPr="00B64F57" w:rsidRDefault="000A0B72" w:rsidP="000A0B72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4"/>
          <w:szCs w:val="20"/>
          <w:lang w:eastAsia="ru-RU"/>
        </w:rPr>
      </w:pPr>
    </w:p>
    <w:p w14:paraId="4C07C305" w14:textId="77777777" w:rsidR="000A0B72" w:rsidRPr="00B64F57" w:rsidRDefault="000A0B72" w:rsidP="000A0B72">
      <w:pPr>
        <w:pStyle w:val="ListeParagraf"/>
        <w:numPr>
          <w:ilvl w:val="0"/>
          <w:numId w:val="28"/>
        </w:numPr>
        <w:shd w:val="clear" w:color="auto" w:fill="FFFFFF"/>
        <w:jc w:val="both"/>
        <w:rPr>
          <w:rFonts w:cs="Calibri"/>
          <w:color w:val="000000"/>
          <w:sz w:val="24"/>
        </w:rPr>
      </w:pPr>
      <w:r w:rsidRPr="00B64F57">
        <w:rPr>
          <w:color w:val="000000"/>
          <w:sz w:val="28"/>
        </w:rPr>
        <w:t>умение самостоятельно определять цели своего обучения и формулировать для себя новые задачи, развивать мотивы познавательной деятельности;</w:t>
      </w:r>
    </w:p>
    <w:p w14:paraId="60D17872" w14:textId="77777777" w:rsidR="000A0B72" w:rsidRPr="00B64F57" w:rsidRDefault="000A0B72" w:rsidP="000A0B72">
      <w:pPr>
        <w:pStyle w:val="ListeParagraf"/>
        <w:numPr>
          <w:ilvl w:val="0"/>
          <w:numId w:val="28"/>
        </w:numPr>
        <w:shd w:val="clear" w:color="auto" w:fill="FFFFFF"/>
        <w:jc w:val="both"/>
        <w:rPr>
          <w:rFonts w:cs="Calibri"/>
          <w:color w:val="000000"/>
          <w:sz w:val="24"/>
        </w:rPr>
      </w:pPr>
      <w:r w:rsidRPr="00B64F57">
        <w:rPr>
          <w:color w:val="000000"/>
          <w:sz w:val="28"/>
        </w:rPr>
        <w:t>владение основами самоконтроля, самооценки, принятия решений;</w:t>
      </w:r>
    </w:p>
    <w:p w14:paraId="5F06A140" w14:textId="77777777" w:rsidR="000A0B72" w:rsidRPr="00B64F57" w:rsidRDefault="000A0B72" w:rsidP="000A0B72">
      <w:pPr>
        <w:pStyle w:val="ListeParagraf"/>
        <w:numPr>
          <w:ilvl w:val="0"/>
          <w:numId w:val="28"/>
        </w:numPr>
        <w:shd w:val="clear" w:color="auto" w:fill="FFFFFF"/>
        <w:jc w:val="both"/>
        <w:rPr>
          <w:rFonts w:cs="Calibri"/>
          <w:color w:val="000000"/>
          <w:sz w:val="24"/>
        </w:rPr>
      </w:pPr>
      <w:r w:rsidRPr="00B64F57">
        <w:rPr>
          <w:color w:val="000000"/>
          <w:sz w:val="28"/>
        </w:rPr>
        <w:t>развитие умения планировать своё речевое и неречевое поведение;</w:t>
      </w:r>
    </w:p>
    <w:p w14:paraId="1C650D69" w14:textId="77777777" w:rsidR="000A0B72" w:rsidRPr="00B64F57" w:rsidRDefault="000A0B72" w:rsidP="000A0B72">
      <w:pPr>
        <w:pStyle w:val="ListeParagraf"/>
        <w:numPr>
          <w:ilvl w:val="0"/>
          <w:numId w:val="28"/>
        </w:numPr>
        <w:shd w:val="clear" w:color="auto" w:fill="FFFFFF"/>
        <w:jc w:val="both"/>
        <w:rPr>
          <w:rFonts w:cs="Calibri"/>
          <w:color w:val="000000"/>
          <w:sz w:val="24"/>
        </w:rPr>
      </w:pPr>
      <w:r w:rsidRPr="00B64F57">
        <w:rPr>
          <w:color w:val="000000"/>
          <w:sz w:val="28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14:paraId="6BC043F7" w14:textId="77777777" w:rsidR="000A0B72" w:rsidRPr="00B64F57" w:rsidRDefault="000A0B72" w:rsidP="000A0B72">
      <w:pPr>
        <w:pStyle w:val="ListeParagraf"/>
        <w:numPr>
          <w:ilvl w:val="0"/>
          <w:numId w:val="28"/>
        </w:numPr>
        <w:shd w:val="clear" w:color="auto" w:fill="FFFFFF"/>
        <w:jc w:val="both"/>
        <w:rPr>
          <w:rFonts w:cs="Calibri"/>
          <w:color w:val="000000"/>
          <w:sz w:val="24"/>
        </w:rPr>
      </w:pPr>
      <w:r w:rsidRPr="00B64F57">
        <w:rPr>
          <w:color w:val="000000"/>
          <w:sz w:val="28"/>
        </w:rPr>
        <w:t>умение адекватно и осознанно использовать речевые средства в соответствии с задачей коммуникации;</w:t>
      </w:r>
    </w:p>
    <w:p w14:paraId="49FC5E3B" w14:textId="77777777" w:rsidR="000A0B72" w:rsidRPr="00B64F57" w:rsidRDefault="000A0B72" w:rsidP="000A0B72">
      <w:pPr>
        <w:pStyle w:val="ListeParagraf"/>
        <w:numPr>
          <w:ilvl w:val="0"/>
          <w:numId w:val="28"/>
        </w:numPr>
        <w:shd w:val="clear" w:color="auto" w:fill="FFFFFF"/>
        <w:jc w:val="both"/>
        <w:rPr>
          <w:rFonts w:cs="Calibri"/>
          <w:color w:val="000000"/>
          <w:sz w:val="24"/>
        </w:rPr>
      </w:pPr>
      <w:r w:rsidRPr="00B64F57">
        <w:rPr>
          <w:color w:val="000000"/>
          <w:sz w:val="28"/>
        </w:rPr>
        <w:t>развитие основ ИКТ компетенции;</w:t>
      </w:r>
    </w:p>
    <w:p w14:paraId="71B7CEE1" w14:textId="77777777" w:rsidR="000A0B72" w:rsidRPr="00B64F57" w:rsidRDefault="000A0B72" w:rsidP="000A0B72">
      <w:pPr>
        <w:pStyle w:val="ListeParagraf"/>
        <w:numPr>
          <w:ilvl w:val="0"/>
          <w:numId w:val="28"/>
        </w:numPr>
        <w:shd w:val="clear" w:color="auto" w:fill="FFFFFF"/>
        <w:jc w:val="both"/>
        <w:rPr>
          <w:rFonts w:cs="Calibri"/>
          <w:color w:val="000000"/>
          <w:sz w:val="24"/>
        </w:rPr>
      </w:pPr>
      <w:r w:rsidRPr="00B64F57">
        <w:rPr>
          <w:color w:val="000000"/>
          <w:sz w:val="28"/>
        </w:rPr>
        <w:t>развитие исследовательских учебных действий, включая навыки работы с информацией.</w:t>
      </w:r>
    </w:p>
    <w:p w14:paraId="33887896" w14:textId="77777777" w:rsidR="000A0B72" w:rsidRPr="00287D89" w:rsidRDefault="000A0B72" w:rsidP="000A0B72">
      <w:pPr>
        <w:jc w:val="both"/>
      </w:pPr>
    </w:p>
    <w:p w14:paraId="1586ED3C" w14:textId="77777777" w:rsidR="000A0B72" w:rsidRPr="00B64F57" w:rsidRDefault="000A0B72" w:rsidP="000A0B72">
      <w:pPr>
        <w:widowControl w:val="0"/>
        <w:spacing w:before="240"/>
        <w:ind w:firstLine="709"/>
        <w:jc w:val="both"/>
        <w:rPr>
          <w:rFonts w:ascii="Times New Roman" w:hAnsi="Times New Roman"/>
          <w:b/>
          <w:sz w:val="36"/>
          <w:szCs w:val="28"/>
        </w:rPr>
      </w:pPr>
      <w:r w:rsidRPr="00B64F57">
        <w:rPr>
          <w:rStyle w:val="c15"/>
          <w:rFonts w:ascii="Times New Roman" w:hAnsi="Times New Roman"/>
          <w:b/>
          <w:bCs/>
          <w:color w:val="000000"/>
          <w:sz w:val="28"/>
          <w:shd w:val="clear" w:color="auto" w:fill="FFFFFF"/>
        </w:rPr>
        <w:lastRenderedPageBreak/>
        <w:t xml:space="preserve">Предметными результатами </w:t>
      </w:r>
      <w:r w:rsidRPr="00B64F57">
        <w:rPr>
          <w:rStyle w:val="c2"/>
          <w:rFonts w:ascii="Times New Roman" w:hAnsi="Times New Roman"/>
          <w:color w:val="000000"/>
          <w:sz w:val="28"/>
          <w:shd w:val="clear" w:color="auto" w:fill="FFFFFF"/>
        </w:rPr>
        <w:t>являются:</w:t>
      </w:r>
    </w:p>
    <w:p w14:paraId="7447C8FF" w14:textId="77777777" w:rsidR="00242DB6" w:rsidRPr="00751B2F" w:rsidRDefault="00242DB6" w:rsidP="00242DB6">
      <w:pPr>
        <w:spacing w:before="43" w:after="0" w:line="240" w:lineRule="auto"/>
        <w:ind w:left="689" w:right="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1B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Знать/понимать:</w:t>
      </w:r>
    </w:p>
    <w:p w14:paraId="00F6D34E" w14:textId="77777777" w:rsidR="00242DB6" w:rsidRPr="00751B2F" w:rsidRDefault="00242DB6" w:rsidP="00242DB6">
      <w:pPr>
        <w:numPr>
          <w:ilvl w:val="0"/>
          <w:numId w:val="20"/>
        </w:numPr>
        <w:spacing w:before="46" w:after="0" w:line="240" w:lineRule="auto"/>
        <w:ind w:left="141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 значения изученных лексических единиц, связанных с тематикой данного этапа обучения и соответствующими ситуациями общения;</w:t>
      </w:r>
    </w:p>
    <w:p w14:paraId="181503C5" w14:textId="77777777" w:rsidR="00242DB6" w:rsidRPr="00751B2F" w:rsidRDefault="00242DB6" w:rsidP="00242DB6">
      <w:pPr>
        <w:numPr>
          <w:ilvl w:val="0"/>
          <w:numId w:val="20"/>
        </w:numPr>
        <w:spacing w:before="98" w:after="0" w:line="240" w:lineRule="auto"/>
        <w:ind w:left="141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значение изученных грамматических явлений в расширенном объеме;</w:t>
      </w:r>
    </w:p>
    <w:p w14:paraId="793E6B64" w14:textId="77777777" w:rsidR="00242DB6" w:rsidRPr="00751B2F" w:rsidRDefault="00242DB6" w:rsidP="00242DB6">
      <w:pPr>
        <w:numPr>
          <w:ilvl w:val="0"/>
          <w:numId w:val="20"/>
        </w:numPr>
        <w:spacing w:before="98" w:after="0" w:line="240" w:lineRule="auto"/>
        <w:ind w:left="141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страноведческую информацию из аутентичных источников, обогащающую социальный опыт школьников, сведения о стране изучаемого языка, их науке и культуре, месте в мировом сообществе и мировой культуре, взаимоотношения с нашей страной;</w:t>
      </w:r>
    </w:p>
    <w:p w14:paraId="6AAAC3F7" w14:textId="77777777" w:rsidR="00242DB6" w:rsidRPr="00751B2F" w:rsidRDefault="00242DB6" w:rsidP="00242DB6">
      <w:pPr>
        <w:numPr>
          <w:ilvl w:val="0"/>
          <w:numId w:val="20"/>
        </w:numPr>
        <w:spacing w:before="94" w:after="0" w:line="240" w:lineRule="auto"/>
        <w:ind w:left="141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14:paraId="342CBADD" w14:textId="77777777" w:rsidR="00242DB6" w:rsidRPr="00751B2F" w:rsidRDefault="00242DB6" w:rsidP="00242DB6">
      <w:pPr>
        <w:numPr>
          <w:ilvl w:val="0"/>
          <w:numId w:val="20"/>
        </w:numPr>
        <w:spacing w:before="86" w:after="0" w:line="240" w:lineRule="auto"/>
        <w:ind w:left="141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роль владения иностранными языками в современном мире, особенности образа жизни, быта, культуры Турции (всемирно известные достопримечательности, выдающиеся люди и их вклад в мировую культуру, историю, науку), сходство и различия в традициях своей страны и страны изучаемого языка.</w:t>
      </w:r>
    </w:p>
    <w:p w14:paraId="33098BD9" w14:textId="77777777" w:rsidR="00242DB6" w:rsidRPr="00751B2F" w:rsidRDefault="00242DB6" w:rsidP="00242D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46DC53" w14:textId="77777777" w:rsidR="00242DB6" w:rsidRPr="00751B2F" w:rsidRDefault="00242DB6" w:rsidP="00242DB6">
      <w:pPr>
        <w:spacing w:before="19" w:after="0" w:line="240" w:lineRule="auto"/>
        <w:ind w:left="6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1B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Уметь:</w:t>
      </w:r>
    </w:p>
    <w:p w14:paraId="097F237D" w14:textId="77777777" w:rsidR="00242DB6" w:rsidRPr="00751B2F" w:rsidRDefault="00242DB6" w:rsidP="00242D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8122E3" w14:textId="77777777" w:rsidR="00242DB6" w:rsidRPr="00751B2F" w:rsidRDefault="00242DB6" w:rsidP="00242DB6">
      <w:pPr>
        <w:spacing w:before="29" w:after="0" w:line="240" w:lineRule="auto"/>
        <w:ind w:left="6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1B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говорение</w:t>
      </w:r>
    </w:p>
    <w:p w14:paraId="0E244C50" w14:textId="77777777" w:rsidR="00242DB6" w:rsidRPr="00751B2F" w:rsidRDefault="00242DB6" w:rsidP="00242DB6">
      <w:pPr>
        <w:numPr>
          <w:ilvl w:val="0"/>
          <w:numId w:val="21"/>
        </w:numPr>
        <w:spacing w:before="72" w:after="0" w:line="240" w:lineRule="auto"/>
        <w:ind w:left="139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219057A1" w14:textId="77777777" w:rsidR="00242DB6" w:rsidRPr="00751B2F" w:rsidRDefault="00242DB6" w:rsidP="00242DB6">
      <w:pPr>
        <w:numPr>
          <w:ilvl w:val="0"/>
          <w:numId w:val="21"/>
        </w:numPr>
        <w:spacing w:before="70" w:after="0" w:line="240" w:lineRule="auto"/>
        <w:ind w:left="139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14:paraId="397E88AA" w14:textId="77777777" w:rsidR="00242DB6" w:rsidRPr="00751B2F" w:rsidRDefault="00242DB6" w:rsidP="00242DB6">
      <w:pPr>
        <w:numPr>
          <w:ilvl w:val="0"/>
          <w:numId w:val="21"/>
        </w:numPr>
        <w:spacing w:before="67" w:after="0" w:line="240" w:lineRule="auto"/>
        <w:ind w:left="139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14:paraId="464DBF0B" w14:textId="77777777" w:rsidR="00242DB6" w:rsidRPr="00751B2F" w:rsidRDefault="00242DB6" w:rsidP="00242DB6">
      <w:pPr>
        <w:numPr>
          <w:ilvl w:val="0"/>
          <w:numId w:val="21"/>
        </w:numPr>
        <w:spacing w:before="70" w:after="0" w:line="240" w:lineRule="auto"/>
        <w:ind w:left="139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делать полные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14:paraId="2FA6E84E" w14:textId="77777777" w:rsidR="00242DB6" w:rsidRPr="00751B2F" w:rsidRDefault="00242DB6" w:rsidP="00242DB6">
      <w:pPr>
        <w:spacing w:after="0" w:line="240" w:lineRule="auto"/>
        <w:ind w:left="682" w:right="14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    использовать перифраз, синонимичные средства в процессе устного общения;</w:t>
      </w:r>
    </w:p>
    <w:p w14:paraId="312AD3F9" w14:textId="77777777" w:rsidR="000A0B72" w:rsidRDefault="000A0B72" w:rsidP="00242DB6">
      <w:pPr>
        <w:spacing w:after="0" w:line="240" w:lineRule="auto"/>
        <w:ind w:left="682" w:right="142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312D6EA" w14:textId="77777777" w:rsidR="00720B40" w:rsidRDefault="00720B40" w:rsidP="00242DB6">
      <w:pPr>
        <w:spacing w:after="0" w:line="240" w:lineRule="auto"/>
        <w:ind w:left="682" w:right="142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4CBB896" w14:textId="77777777" w:rsidR="00720B40" w:rsidRDefault="00720B40" w:rsidP="00242DB6">
      <w:pPr>
        <w:spacing w:after="0" w:line="240" w:lineRule="auto"/>
        <w:ind w:left="682" w:right="142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6750358" w14:textId="77777777" w:rsidR="00242DB6" w:rsidRPr="00751B2F" w:rsidRDefault="00242DB6" w:rsidP="00242DB6">
      <w:pPr>
        <w:spacing w:after="0" w:line="240" w:lineRule="auto"/>
        <w:ind w:left="682" w:right="14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1B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аудирование</w:t>
      </w:r>
    </w:p>
    <w:p w14:paraId="320E314B" w14:textId="77777777" w:rsidR="00242DB6" w:rsidRPr="00751B2F" w:rsidRDefault="00242DB6" w:rsidP="00242DB6">
      <w:pPr>
        <w:numPr>
          <w:ilvl w:val="0"/>
          <w:numId w:val="22"/>
        </w:numPr>
        <w:spacing w:before="74" w:after="0" w:line="240" w:lineRule="auto"/>
        <w:ind w:left="141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понимать основное содержание 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14:paraId="6585DA6B" w14:textId="77777777" w:rsidR="00242DB6" w:rsidRPr="00751B2F" w:rsidRDefault="00242DB6" w:rsidP="00242DB6">
      <w:pPr>
        <w:numPr>
          <w:ilvl w:val="0"/>
          <w:numId w:val="23"/>
        </w:numPr>
        <w:spacing w:after="0" w:line="240" w:lineRule="auto"/>
        <w:ind w:left="1395" w:right="-91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использовать переспрос, просьбу повторить;</w:t>
      </w:r>
    </w:p>
    <w:p w14:paraId="5B192259" w14:textId="77777777" w:rsidR="00242DB6" w:rsidRPr="00751B2F" w:rsidRDefault="00242DB6" w:rsidP="00242D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478440" w14:textId="77777777" w:rsidR="00242DB6" w:rsidRPr="00751B2F" w:rsidRDefault="00242DB6" w:rsidP="00242DB6">
      <w:pPr>
        <w:spacing w:after="0" w:line="240" w:lineRule="auto"/>
        <w:ind w:left="682" w:right="3907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1B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чтение</w:t>
      </w:r>
    </w:p>
    <w:p w14:paraId="48A975DF" w14:textId="77777777" w:rsidR="00242DB6" w:rsidRPr="00751B2F" w:rsidRDefault="00242DB6" w:rsidP="00242DB6">
      <w:pPr>
        <w:numPr>
          <w:ilvl w:val="0"/>
          <w:numId w:val="24"/>
        </w:numPr>
        <w:spacing w:before="55" w:after="0" w:line="240" w:lineRule="auto"/>
        <w:ind w:left="1395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ориентироваться в турецком тексте: прогнозировать его содержание по заголовку;</w:t>
      </w:r>
    </w:p>
    <w:p w14:paraId="281BD823" w14:textId="77777777" w:rsidR="00242DB6" w:rsidRPr="00751B2F" w:rsidRDefault="00242DB6" w:rsidP="00242D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3F6E50" w14:textId="77777777" w:rsidR="00242DB6" w:rsidRPr="00751B2F" w:rsidRDefault="00242DB6" w:rsidP="00242DB6">
      <w:pPr>
        <w:numPr>
          <w:ilvl w:val="0"/>
          <w:numId w:val="25"/>
        </w:numPr>
        <w:spacing w:before="72" w:after="0" w:line="240" w:lineRule="auto"/>
        <w:ind w:left="139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читать аутентичные тексты разных жанров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14:paraId="4F77C45C" w14:textId="77777777" w:rsidR="00242DB6" w:rsidRPr="00751B2F" w:rsidRDefault="00242DB6" w:rsidP="00242DB6">
      <w:pPr>
        <w:numPr>
          <w:ilvl w:val="0"/>
          <w:numId w:val="25"/>
        </w:numPr>
        <w:spacing w:before="70" w:after="0" w:line="240" w:lineRule="auto"/>
        <w:ind w:left="139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читать 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14:paraId="40B4DA55" w14:textId="77777777" w:rsidR="00242DB6" w:rsidRPr="00751B2F" w:rsidRDefault="00242DB6" w:rsidP="00242DB6">
      <w:pPr>
        <w:numPr>
          <w:ilvl w:val="0"/>
          <w:numId w:val="25"/>
        </w:numPr>
        <w:spacing w:before="103" w:after="0" w:line="240" w:lineRule="auto"/>
        <w:ind w:left="1395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читать текст с выборочным пониманием нужной или интересующей информации;</w:t>
      </w:r>
    </w:p>
    <w:p w14:paraId="7528D1B5" w14:textId="77777777" w:rsidR="00242DB6" w:rsidRPr="00751B2F" w:rsidRDefault="00242DB6" w:rsidP="00242D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01FCFF" w14:textId="77777777" w:rsidR="00242DB6" w:rsidRPr="00751B2F" w:rsidRDefault="00242DB6" w:rsidP="00242DB6">
      <w:pPr>
        <w:spacing w:before="41" w:after="0" w:line="240" w:lineRule="auto"/>
        <w:ind w:left="727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1B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письменная речь</w:t>
      </w:r>
    </w:p>
    <w:p w14:paraId="7953A05E" w14:textId="77777777" w:rsidR="00242DB6" w:rsidRPr="00751B2F" w:rsidRDefault="00242DB6" w:rsidP="00242DB6">
      <w:pPr>
        <w:numPr>
          <w:ilvl w:val="0"/>
          <w:numId w:val="26"/>
        </w:numPr>
        <w:spacing w:before="34" w:after="0" w:line="240" w:lineRule="auto"/>
        <w:ind w:left="1395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B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изложить какое-либо событие или происшествие; описать человека или ситуацию; выражать в письменном виде свои мысли и умозаключения; составлять диалоги.</w:t>
      </w:r>
    </w:p>
    <w:p w14:paraId="183C3F45" w14:textId="77777777" w:rsidR="00242DB6" w:rsidRPr="00751B2F" w:rsidRDefault="00242DB6" w:rsidP="00242D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53FD20" w14:textId="77777777" w:rsidR="00205121" w:rsidRPr="00287D89" w:rsidRDefault="00205121" w:rsidP="00A622D2">
      <w:pPr>
        <w:pStyle w:val="Style45"/>
        <w:widowControl/>
        <w:tabs>
          <w:tab w:val="left" w:pos="1356"/>
        </w:tabs>
        <w:spacing w:before="34" w:line="360" w:lineRule="auto"/>
        <w:ind w:firstLine="851"/>
      </w:pPr>
    </w:p>
    <w:p w14:paraId="6322A444" w14:textId="77777777" w:rsidR="00205121" w:rsidRPr="006B2081" w:rsidRDefault="00205121" w:rsidP="00242DB6">
      <w:pPr>
        <w:pStyle w:val="Style2"/>
        <w:widowControl/>
        <w:spacing w:before="41" w:line="360" w:lineRule="auto"/>
        <w:ind w:firstLine="851"/>
        <w:rPr>
          <w:sz w:val="28"/>
        </w:rPr>
      </w:pPr>
      <w:proofErr w:type="gramStart"/>
      <w:r w:rsidRPr="006B2081">
        <w:rPr>
          <w:rStyle w:val="FontStyle66"/>
          <w:sz w:val="28"/>
          <w:szCs w:val="24"/>
        </w:rPr>
        <w:t>Настоящая  программа</w:t>
      </w:r>
      <w:proofErr w:type="gramEnd"/>
      <w:r w:rsidRPr="006B2081">
        <w:rPr>
          <w:rStyle w:val="FontStyle66"/>
          <w:sz w:val="28"/>
          <w:szCs w:val="24"/>
        </w:rPr>
        <w:t xml:space="preserve"> по турецкому языку рассчитана на 3</w:t>
      </w:r>
      <w:r w:rsidR="00524008">
        <w:rPr>
          <w:rStyle w:val="FontStyle66"/>
          <w:sz w:val="28"/>
          <w:szCs w:val="24"/>
        </w:rPr>
        <w:t>5</w:t>
      </w:r>
      <w:r w:rsidRPr="006B2081">
        <w:rPr>
          <w:rStyle w:val="FontStyle66"/>
          <w:sz w:val="28"/>
          <w:szCs w:val="24"/>
        </w:rPr>
        <w:t xml:space="preserve"> часа (по 1 часу в неделю).</w:t>
      </w:r>
      <w:r w:rsidRPr="006B2081">
        <w:rPr>
          <w:sz w:val="28"/>
        </w:rPr>
        <w:t xml:space="preserve">                            </w:t>
      </w:r>
    </w:p>
    <w:p w14:paraId="4304B745" w14:textId="77777777" w:rsidR="007156F6" w:rsidRDefault="00205121" w:rsidP="00B0728E">
      <w:pPr>
        <w:spacing w:line="240" w:lineRule="auto"/>
        <w:rPr>
          <w:rFonts w:ascii="Times New Roman" w:hAnsi="Times New Roman"/>
          <w:sz w:val="24"/>
          <w:szCs w:val="24"/>
        </w:rPr>
      </w:pPr>
      <w:r w:rsidRPr="00287D89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14:paraId="26F7A17E" w14:textId="77777777" w:rsidR="00B0728E" w:rsidRPr="00242DB6" w:rsidRDefault="007156F6" w:rsidP="00242D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B0728E" w:rsidRPr="00537EF2"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  <w:r w:rsidR="002D3F11">
        <w:rPr>
          <w:rFonts w:ascii="Times New Roman" w:hAnsi="Times New Roman"/>
          <w:b/>
          <w:sz w:val="28"/>
          <w:szCs w:val="28"/>
        </w:rPr>
        <w:t>учебного предмета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54"/>
        <w:gridCol w:w="5682"/>
        <w:gridCol w:w="1657"/>
      </w:tblGrid>
      <w:tr w:rsidR="00636768" w:rsidRPr="00537EF2" w14:paraId="2E5D0ED1" w14:textId="77777777" w:rsidTr="006E317C">
        <w:trPr>
          <w:trHeight w:val="1056"/>
        </w:trPr>
        <w:tc>
          <w:tcPr>
            <w:tcW w:w="2554" w:type="dxa"/>
          </w:tcPr>
          <w:p w14:paraId="04FB26EF" w14:textId="77777777" w:rsidR="00636768" w:rsidRPr="00B0728E" w:rsidRDefault="00636768" w:rsidP="00476EFA">
            <w:pPr>
              <w:rPr>
                <w:rFonts w:ascii="Times New Roman" w:hAnsi="Times New Roman"/>
                <w:sz w:val="28"/>
                <w:szCs w:val="28"/>
              </w:rPr>
            </w:pPr>
            <w:r w:rsidRPr="00B0728E">
              <w:rPr>
                <w:rFonts w:ascii="Times New Roman" w:hAnsi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5682" w:type="dxa"/>
          </w:tcPr>
          <w:p w14:paraId="32114F3B" w14:textId="77777777" w:rsidR="00636768" w:rsidRPr="00B0728E" w:rsidRDefault="00636768" w:rsidP="00476EFA">
            <w:pPr>
              <w:rPr>
                <w:rFonts w:ascii="Times New Roman" w:hAnsi="Times New Roman"/>
                <w:sz w:val="28"/>
                <w:szCs w:val="28"/>
              </w:rPr>
            </w:pPr>
            <w:r w:rsidRPr="00B0728E">
              <w:rPr>
                <w:rFonts w:ascii="Times New Roman" w:hAnsi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1657" w:type="dxa"/>
          </w:tcPr>
          <w:p w14:paraId="5D194AF2" w14:textId="77777777" w:rsidR="00636768" w:rsidRPr="00537EF2" w:rsidRDefault="00636768" w:rsidP="00476EFA">
            <w:pPr>
              <w:rPr>
                <w:rFonts w:ascii="Times New Roman" w:hAnsi="Times New Roman"/>
                <w:sz w:val="28"/>
                <w:szCs w:val="28"/>
              </w:rPr>
            </w:pPr>
            <w:r w:rsidRPr="00537EF2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636768" w:rsidRPr="00C50F18" w14:paraId="1144B124" w14:textId="77777777" w:rsidTr="006E317C">
        <w:trPr>
          <w:trHeight w:val="2087"/>
        </w:trPr>
        <w:tc>
          <w:tcPr>
            <w:tcW w:w="2554" w:type="dxa"/>
          </w:tcPr>
          <w:p w14:paraId="430E26CA" w14:textId="77777777" w:rsidR="00636768" w:rsidRPr="00C50F18" w:rsidRDefault="00636768" w:rsidP="00476EFA">
            <w:pPr>
              <w:rPr>
                <w:rFonts w:ascii="Times New Roman" w:hAnsi="Times New Roman"/>
                <w:sz w:val="28"/>
                <w:szCs w:val="28"/>
              </w:rPr>
            </w:pPr>
            <w:r w:rsidRPr="00C50F1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Где находится школа?</w:t>
            </w:r>
          </w:p>
        </w:tc>
        <w:tc>
          <w:tcPr>
            <w:tcW w:w="5682" w:type="dxa"/>
            <w:vAlign w:val="center"/>
          </w:tcPr>
          <w:p w14:paraId="10F2FC6F" w14:textId="77777777" w:rsidR="00636768" w:rsidRPr="00C50F18" w:rsidRDefault="00636768" w:rsidP="00B14D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t>Названия учреждений. Стороны света и направления. Местонахождение предметов.</w:t>
            </w:r>
          </w:p>
          <w:p w14:paraId="54CAFB20" w14:textId="77777777" w:rsidR="00636768" w:rsidRDefault="00636768" w:rsidP="00B14D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t>Грамматика: дательный и исходный падежи. Выпадение звуков.</w:t>
            </w:r>
          </w:p>
          <w:p w14:paraId="0A10DB70" w14:textId="77777777" w:rsidR="00524008" w:rsidRPr="00C50F18" w:rsidRDefault="00524008" w:rsidP="00B14D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Cs w:val="28"/>
              </w:rPr>
              <w:t>Свободное время.</w:t>
            </w:r>
          </w:p>
        </w:tc>
        <w:tc>
          <w:tcPr>
            <w:tcW w:w="1657" w:type="dxa"/>
          </w:tcPr>
          <w:p w14:paraId="43BEFEE0" w14:textId="77777777" w:rsidR="00636768" w:rsidRPr="00C50F18" w:rsidRDefault="00CC6C7D" w:rsidP="00476E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36768" w:rsidRPr="00C50F18" w14:paraId="4075464E" w14:textId="77777777" w:rsidTr="006E317C">
        <w:trPr>
          <w:trHeight w:val="1571"/>
        </w:trPr>
        <w:tc>
          <w:tcPr>
            <w:tcW w:w="2554" w:type="dxa"/>
          </w:tcPr>
          <w:p w14:paraId="134C7CC9" w14:textId="77777777" w:rsidR="00636768" w:rsidRPr="00C50F18" w:rsidRDefault="00636768" w:rsidP="00476EFA">
            <w:pPr>
              <w:rPr>
                <w:rFonts w:ascii="Times New Roman" w:hAnsi="Times New Roman"/>
                <w:sz w:val="28"/>
                <w:szCs w:val="28"/>
              </w:rPr>
            </w:pPr>
            <w:r w:rsidRPr="00C50F1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Фрукты и овощи.</w:t>
            </w:r>
          </w:p>
        </w:tc>
        <w:tc>
          <w:tcPr>
            <w:tcW w:w="5682" w:type="dxa"/>
            <w:vAlign w:val="bottom"/>
          </w:tcPr>
          <w:p w14:paraId="785BE22A" w14:textId="77777777" w:rsidR="00636768" w:rsidRPr="00C50F18" w:rsidRDefault="00636768" w:rsidP="00476EF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t>Названия фруктов и овощей.</w:t>
            </w: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Грамматика: винительный падеж. Обстоятельства времени. Деепричастия на </w:t>
            </w:r>
            <w:r w:rsidRPr="00C50F1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–</w:t>
            </w:r>
            <w:proofErr w:type="spellStart"/>
            <w:r w:rsidRPr="00C50F18">
              <w:rPr>
                <w:rFonts w:ascii="Times New Roman" w:hAnsi="Times New Roman"/>
                <w:i/>
                <w:color w:val="000000"/>
                <w:sz w:val="28"/>
                <w:szCs w:val="28"/>
                <w:lang w:val="tr-TR"/>
              </w:rPr>
              <w:t>ıp</w:t>
            </w:r>
            <w:proofErr w:type="spellEnd"/>
            <w:r w:rsidRPr="00C50F1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1657" w:type="dxa"/>
          </w:tcPr>
          <w:p w14:paraId="78005978" w14:textId="77777777" w:rsidR="00636768" w:rsidRPr="00C50F18" w:rsidRDefault="00CC6C7D" w:rsidP="00476E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36768" w:rsidRPr="00C50F18" w14:paraId="528F79EE" w14:textId="77777777" w:rsidTr="006E317C">
        <w:trPr>
          <w:trHeight w:val="2112"/>
        </w:trPr>
        <w:tc>
          <w:tcPr>
            <w:tcW w:w="2554" w:type="dxa"/>
          </w:tcPr>
          <w:p w14:paraId="6E1705F6" w14:textId="77777777" w:rsidR="00636768" w:rsidRPr="00C50F18" w:rsidRDefault="00636768" w:rsidP="00476EFA">
            <w:pPr>
              <w:rPr>
                <w:rFonts w:ascii="Times New Roman" w:hAnsi="Times New Roman"/>
                <w:sz w:val="28"/>
                <w:szCs w:val="28"/>
              </w:rPr>
            </w:pPr>
            <w:r w:rsidRPr="00C50F1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Покупки.</w:t>
            </w:r>
          </w:p>
        </w:tc>
        <w:tc>
          <w:tcPr>
            <w:tcW w:w="5682" w:type="dxa"/>
            <w:vAlign w:val="center"/>
          </w:tcPr>
          <w:p w14:paraId="044C903A" w14:textId="77777777" w:rsidR="00636768" w:rsidRPr="00C50F18" w:rsidRDefault="00636768" w:rsidP="00CC6C7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t>Названия продуктов питания.</w:t>
            </w:r>
          </w:p>
          <w:p w14:paraId="0845BD3E" w14:textId="77777777" w:rsidR="00636768" w:rsidRDefault="00636768" w:rsidP="00CC6C7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Грамматика: будущее время. Послелог </w:t>
            </w:r>
            <w:r w:rsidRPr="00C50F18">
              <w:rPr>
                <w:rFonts w:ascii="Times New Roman" w:hAnsi="Times New Roman"/>
                <w:i/>
                <w:color w:val="000000"/>
                <w:sz w:val="28"/>
                <w:szCs w:val="28"/>
                <w:lang w:val="tr-TR"/>
              </w:rPr>
              <w:t>ile</w:t>
            </w:r>
            <w:r w:rsidRPr="00C50F18">
              <w:rPr>
                <w:rFonts w:ascii="Times New Roman" w:hAnsi="Times New Roman"/>
                <w:color w:val="000000"/>
                <w:sz w:val="28"/>
                <w:szCs w:val="28"/>
                <w:lang w:val="tr-TR"/>
              </w:rPr>
              <w:t xml:space="preserve">. </w:t>
            </w: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Словообразовательный аффикс </w:t>
            </w:r>
            <w:r w:rsidRPr="00C50F18">
              <w:rPr>
                <w:rFonts w:ascii="Times New Roman" w:hAnsi="Times New Roman"/>
                <w:i/>
                <w:color w:val="000000"/>
                <w:sz w:val="28"/>
                <w:szCs w:val="28"/>
                <w:lang w:val="tr-TR"/>
              </w:rPr>
              <w:t>–</w:t>
            </w:r>
            <w:proofErr w:type="spellStart"/>
            <w:r w:rsidRPr="00C50F18">
              <w:rPr>
                <w:rFonts w:ascii="Times New Roman" w:hAnsi="Times New Roman"/>
                <w:i/>
                <w:color w:val="000000"/>
                <w:sz w:val="28"/>
                <w:szCs w:val="28"/>
                <w:lang w:val="tr-TR"/>
              </w:rPr>
              <w:t>ca</w:t>
            </w:r>
            <w:proofErr w:type="spellEnd"/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7679A187" w14:textId="77777777" w:rsidR="00524008" w:rsidRPr="00C50F18" w:rsidRDefault="00524008" w:rsidP="00CC6C7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Окружающий мир. Экология.</w:t>
            </w:r>
          </w:p>
        </w:tc>
        <w:tc>
          <w:tcPr>
            <w:tcW w:w="1657" w:type="dxa"/>
          </w:tcPr>
          <w:p w14:paraId="3336A61D" w14:textId="77777777" w:rsidR="00636768" w:rsidRPr="00C50F18" w:rsidRDefault="00CC6C7D" w:rsidP="00476E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36768" w:rsidRPr="00C50F18" w14:paraId="461A6357" w14:textId="77777777" w:rsidTr="006E317C">
        <w:trPr>
          <w:trHeight w:val="1031"/>
        </w:trPr>
        <w:tc>
          <w:tcPr>
            <w:tcW w:w="2554" w:type="dxa"/>
          </w:tcPr>
          <w:p w14:paraId="65457FAB" w14:textId="77777777" w:rsidR="00636768" w:rsidRPr="00C50F18" w:rsidRDefault="00636768" w:rsidP="00476EFA">
            <w:pPr>
              <w:rPr>
                <w:rFonts w:ascii="Times New Roman" w:hAnsi="Times New Roman"/>
                <w:sz w:val="28"/>
                <w:szCs w:val="28"/>
              </w:rPr>
            </w:pPr>
            <w:r w:rsidRPr="00C50F1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ресторане.</w:t>
            </w:r>
          </w:p>
        </w:tc>
        <w:tc>
          <w:tcPr>
            <w:tcW w:w="5682" w:type="dxa"/>
            <w:vAlign w:val="bottom"/>
          </w:tcPr>
          <w:p w14:paraId="363FA5A7" w14:textId="77777777" w:rsidR="00636768" w:rsidRPr="00C50F18" w:rsidRDefault="00636768" w:rsidP="00476EF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t>Названия турецких и европейских блюд.</w:t>
            </w: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Грамматика: желательное наклонение.</w:t>
            </w:r>
          </w:p>
        </w:tc>
        <w:tc>
          <w:tcPr>
            <w:tcW w:w="1657" w:type="dxa"/>
          </w:tcPr>
          <w:p w14:paraId="42C2CC0A" w14:textId="77777777" w:rsidR="00636768" w:rsidRPr="00C50F18" w:rsidRDefault="00CC6C7D" w:rsidP="00476E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36768" w:rsidRPr="00C50F18" w14:paraId="00C92E10" w14:textId="77777777" w:rsidTr="006E317C">
        <w:trPr>
          <w:trHeight w:val="2112"/>
        </w:trPr>
        <w:tc>
          <w:tcPr>
            <w:tcW w:w="2554" w:type="dxa"/>
          </w:tcPr>
          <w:p w14:paraId="7D61D3EC" w14:textId="77777777" w:rsidR="00636768" w:rsidRPr="00C50F18" w:rsidRDefault="00636768" w:rsidP="00476EFA">
            <w:pPr>
              <w:rPr>
                <w:rFonts w:ascii="Times New Roman" w:hAnsi="Times New Roman"/>
                <w:sz w:val="28"/>
                <w:szCs w:val="28"/>
              </w:rPr>
            </w:pPr>
            <w:r w:rsidRPr="00C50F1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Погода. Климат.</w:t>
            </w:r>
          </w:p>
        </w:tc>
        <w:tc>
          <w:tcPr>
            <w:tcW w:w="5682" w:type="dxa"/>
            <w:vAlign w:val="bottom"/>
          </w:tcPr>
          <w:p w14:paraId="2D0C0457" w14:textId="77777777" w:rsidR="00636768" w:rsidRPr="00C50F18" w:rsidRDefault="00636768" w:rsidP="00476EF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t>Названия погодных явлений. Названия дней недели, месяцев.</w:t>
            </w: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Грамматика: вспомогательный глагол прошедшего времени </w:t>
            </w:r>
            <w:r w:rsidRPr="00C50F18">
              <w:rPr>
                <w:rFonts w:ascii="Times New Roman" w:hAnsi="Times New Roman"/>
                <w:i/>
                <w:color w:val="000000"/>
                <w:sz w:val="28"/>
                <w:szCs w:val="28"/>
                <w:lang w:val="tr-TR"/>
              </w:rPr>
              <w:t>idi</w:t>
            </w: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57" w:type="dxa"/>
          </w:tcPr>
          <w:p w14:paraId="410F3DF8" w14:textId="77777777" w:rsidR="00636768" w:rsidRPr="00C50F18" w:rsidRDefault="00CC6C7D" w:rsidP="00476E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36768" w:rsidRPr="00C50F18" w14:paraId="0820E135" w14:textId="77777777" w:rsidTr="006E317C">
        <w:trPr>
          <w:trHeight w:val="1031"/>
        </w:trPr>
        <w:tc>
          <w:tcPr>
            <w:tcW w:w="2554" w:type="dxa"/>
          </w:tcPr>
          <w:p w14:paraId="40F8BC8E" w14:textId="77777777" w:rsidR="00636768" w:rsidRPr="00C50F18" w:rsidRDefault="00636768" w:rsidP="00476EF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t>В магазине одежды.</w:t>
            </w:r>
          </w:p>
          <w:p w14:paraId="21667BE4" w14:textId="77777777" w:rsidR="00636768" w:rsidRPr="00C50F18" w:rsidRDefault="00636768" w:rsidP="00476E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2" w:type="dxa"/>
            <w:vAlign w:val="bottom"/>
          </w:tcPr>
          <w:p w14:paraId="73AB92C5" w14:textId="77777777" w:rsidR="00636768" w:rsidRPr="00C50F18" w:rsidRDefault="00636768" w:rsidP="00476EF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t>Названия повседневной одежды. Цвета, цены.</w:t>
            </w:r>
          </w:p>
          <w:p w14:paraId="182A9192" w14:textId="77777777" w:rsidR="00636768" w:rsidRDefault="00636768" w:rsidP="00476EFA">
            <w:pPr>
              <w:rPr>
                <w:rFonts w:ascii="Times New Roman" w:hAnsi="Times New Roman"/>
                <w:color w:val="000000"/>
                <w:sz w:val="28"/>
                <w:szCs w:val="28"/>
                <w:lang w:val="tr-TR"/>
              </w:rPr>
            </w:pP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Грамматика: прошедшее время на </w:t>
            </w:r>
            <w:r w:rsidRPr="00C50F18">
              <w:rPr>
                <w:rFonts w:ascii="Times New Roman" w:hAnsi="Times New Roman"/>
                <w:i/>
                <w:color w:val="000000"/>
                <w:sz w:val="28"/>
                <w:szCs w:val="28"/>
                <w:lang w:val="tr-TR"/>
              </w:rPr>
              <w:t>–</w:t>
            </w:r>
            <w:proofErr w:type="spellStart"/>
            <w:r w:rsidRPr="00C50F18">
              <w:rPr>
                <w:rFonts w:ascii="Times New Roman" w:hAnsi="Times New Roman"/>
                <w:i/>
                <w:color w:val="000000"/>
                <w:sz w:val="28"/>
                <w:szCs w:val="28"/>
                <w:lang w:val="tr-TR"/>
              </w:rPr>
              <w:t>mış</w:t>
            </w:r>
            <w:proofErr w:type="spellEnd"/>
            <w:r w:rsidRPr="00C50F18">
              <w:rPr>
                <w:rFonts w:ascii="Times New Roman" w:hAnsi="Times New Roman"/>
                <w:color w:val="000000"/>
                <w:sz w:val="28"/>
                <w:szCs w:val="28"/>
                <w:lang w:val="tr-TR"/>
              </w:rPr>
              <w:t>.</w:t>
            </w:r>
          </w:p>
          <w:p w14:paraId="341F4736" w14:textId="77777777" w:rsidR="00524008" w:rsidRPr="00524008" w:rsidRDefault="00524008" w:rsidP="00476EF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СМИ. </w:t>
            </w:r>
          </w:p>
        </w:tc>
        <w:tc>
          <w:tcPr>
            <w:tcW w:w="1657" w:type="dxa"/>
          </w:tcPr>
          <w:p w14:paraId="2EFBACCC" w14:textId="77777777" w:rsidR="00636768" w:rsidRPr="00C50F18" w:rsidRDefault="00CC6C7D" w:rsidP="00476E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C6111" w:rsidRPr="00C50F18" w14:paraId="6BDB99BE" w14:textId="77777777" w:rsidTr="006E317C">
        <w:trPr>
          <w:trHeight w:val="1031"/>
        </w:trPr>
        <w:tc>
          <w:tcPr>
            <w:tcW w:w="2554" w:type="dxa"/>
          </w:tcPr>
          <w:p w14:paraId="706C7296" w14:textId="77777777" w:rsidR="00AC6111" w:rsidRPr="00C50F18" w:rsidRDefault="00AC6111" w:rsidP="00476EF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Здоровье и органы чувств </w:t>
            </w:r>
          </w:p>
        </w:tc>
        <w:tc>
          <w:tcPr>
            <w:tcW w:w="5682" w:type="dxa"/>
            <w:vAlign w:val="bottom"/>
          </w:tcPr>
          <w:p w14:paraId="0B74D783" w14:textId="77777777" w:rsidR="00AC6111" w:rsidRPr="00C50F18" w:rsidRDefault="00AC6111" w:rsidP="00476EF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Части тела. Болезни и их лечение. Врачи. Грамматика: интервальные наречия </w:t>
            </w:r>
          </w:p>
        </w:tc>
        <w:tc>
          <w:tcPr>
            <w:tcW w:w="1657" w:type="dxa"/>
          </w:tcPr>
          <w:p w14:paraId="1C7C692D" w14:textId="77777777" w:rsidR="00AC6111" w:rsidRPr="004641D0" w:rsidRDefault="004641D0" w:rsidP="00476E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641D0" w:rsidRPr="00C50F18" w14:paraId="04F08F3F" w14:textId="77777777" w:rsidTr="006E317C">
        <w:trPr>
          <w:trHeight w:val="1031"/>
        </w:trPr>
        <w:tc>
          <w:tcPr>
            <w:tcW w:w="2554" w:type="dxa"/>
          </w:tcPr>
          <w:p w14:paraId="62A60947" w14:textId="77777777" w:rsidR="004641D0" w:rsidRDefault="004641D0" w:rsidP="00476EF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41D0">
              <w:rPr>
                <w:rFonts w:ascii="Times New Roman" w:hAnsi="Times New Roman"/>
                <w:color w:val="000000"/>
                <w:sz w:val="28"/>
                <w:szCs w:val="28"/>
              </w:rPr>
              <w:t>Лучшие друзья людей: животные</w:t>
            </w:r>
          </w:p>
        </w:tc>
        <w:tc>
          <w:tcPr>
            <w:tcW w:w="5682" w:type="dxa"/>
            <w:vAlign w:val="bottom"/>
          </w:tcPr>
          <w:p w14:paraId="16BEE15B" w14:textId="77777777" w:rsidR="004641D0" w:rsidRDefault="004641D0" w:rsidP="00476EF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41D0">
              <w:rPr>
                <w:rFonts w:ascii="Times New Roman" w:hAnsi="Times New Roman"/>
                <w:color w:val="000000"/>
                <w:sz w:val="28"/>
                <w:szCs w:val="28"/>
              </w:rPr>
              <w:t>Животные в зоопарке. Домашние и дикие животные. Виды животных. Грамматика: Все залоги (страдательный-возвратный-взаимный-понудительный)</w:t>
            </w:r>
          </w:p>
        </w:tc>
        <w:tc>
          <w:tcPr>
            <w:tcW w:w="1657" w:type="dxa"/>
          </w:tcPr>
          <w:p w14:paraId="33D81D80" w14:textId="77777777" w:rsidR="004641D0" w:rsidRDefault="00524008" w:rsidP="00476E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14:paraId="1BB40BE7" w14:textId="77777777" w:rsidR="003A4A0A" w:rsidRDefault="003A4A0A" w:rsidP="00330CF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</w:t>
      </w:r>
      <w:r w:rsidRPr="00287D89">
        <w:rPr>
          <w:rFonts w:ascii="Times New Roman" w:hAnsi="Times New Roman"/>
          <w:b/>
          <w:sz w:val="24"/>
          <w:szCs w:val="24"/>
        </w:rPr>
        <w:t>лендарно</w:t>
      </w:r>
      <w:r w:rsidRPr="00287D8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87D89">
        <w:rPr>
          <w:rFonts w:ascii="Times New Roman" w:hAnsi="Times New Roman"/>
          <w:b/>
          <w:sz w:val="24"/>
          <w:szCs w:val="24"/>
        </w:rPr>
        <w:t>– тематическое</w:t>
      </w:r>
      <w:r w:rsidRPr="00287D8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87D89">
        <w:rPr>
          <w:rFonts w:ascii="Times New Roman" w:hAnsi="Times New Roman"/>
          <w:b/>
          <w:sz w:val="24"/>
          <w:szCs w:val="24"/>
        </w:rPr>
        <w:t>планирование</w:t>
      </w:r>
    </w:p>
    <w:p w14:paraId="6539503E" w14:textId="77777777" w:rsidR="00160160" w:rsidRPr="00B0728E" w:rsidRDefault="00160160" w:rsidP="004641D0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287D89">
        <w:rPr>
          <w:rFonts w:ascii="Times New Roman" w:hAnsi="Times New Roman"/>
          <w:b/>
          <w:sz w:val="24"/>
          <w:szCs w:val="24"/>
        </w:rPr>
        <w:t xml:space="preserve">УМК, на основе которого ведется преподавание </w:t>
      </w:r>
      <w:proofErr w:type="gramStart"/>
      <w:r w:rsidRPr="00287D89">
        <w:rPr>
          <w:rFonts w:ascii="Times New Roman" w:hAnsi="Times New Roman"/>
          <w:b/>
          <w:sz w:val="24"/>
          <w:szCs w:val="24"/>
        </w:rPr>
        <w:t xml:space="preserve">предмета:  </w:t>
      </w:r>
      <w:r>
        <w:rPr>
          <w:rStyle w:val="FontStyle66"/>
          <w:sz w:val="24"/>
          <w:szCs w:val="24"/>
          <w:lang w:val="tr-TR"/>
        </w:rPr>
        <w:t>Gökkuşağı</w:t>
      </w:r>
      <w:proofErr w:type="gramEnd"/>
      <w:r>
        <w:rPr>
          <w:rStyle w:val="FontStyle66"/>
          <w:sz w:val="24"/>
          <w:szCs w:val="24"/>
          <w:lang w:val="tr-TR"/>
        </w:rPr>
        <w:t xml:space="preserve"> Türkçe</w:t>
      </w:r>
      <w:r>
        <w:rPr>
          <w:rStyle w:val="FontStyle66"/>
          <w:sz w:val="24"/>
          <w:szCs w:val="24"/>
        </w:rPr>
        <w:t xml:space="preserve">. </w:t>
      </w:r>
      <w:r>
        <w:rPr>
          <w:rStyle w:val="FontStyle66"/>
          <w:sz w:val="24"/>
          <w:szCs w:val="24"/>
          <w:lang w:val="tr-TR"/>
        </w:rPr>
        <w:t>Ders kitabı 1</w:t>
      </w:r>
      <w:proofErr w:type="gramStart"/>
      <w:r w:rsidRPr="00287D89">
        <w:rPr>
          <w:rStyle w:val="FontStyle66"/>
          <w:sz w:val="24"/>
          <w:szCs w:val="24"/>
        </w:rPr>
        <w:t xml:space="preserve">, </w:t>
      </w:r>
      <w:r w:rsidRPr="00287D89">
        <w:rPr>
          <w:rStyle w:val="FontStyle66"/>
          <w:sz w:val="24"/>
          <w:szCs w:val="24"/>
          <w:lang w:val="tr-TR"/>
        </w:rPr>
        <w:t>-</w:t>
      </w:r>
      <w:proofErr w:type="gramEnd"/>
      <w:r>
        <w:rPr>
          <w:rStyle w:val="FontStyle66"/>
          <w:sz w:val="24"/>
          <w:szCs w:val="24"/>
          <w:lang w:val="tr-TR"/>
        </w:rPr>
        <w:t xml:space="preserve"> İstanbul</w:t>
      </w:r>
      <w:r>
        <w:rPr>
          <w:rStyle w:val="FontStyle66"/>
          <w:sz w:val="24"/>
          <w:szCs w:val="24"/>
        </w:rPr>
        <w:t>, 2008.</w:t>
      </w:r>
    </w:p>
    <w:tbl>
      <w:tblPr>
        <w:tblpPr w:leftFromText="180" w:rightFromText="180" w:vertAnchor="page" w:horzAnchor="margin" w:tblpY="2623"/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5613"/>
        <w:gridCol w:w="920"/>
        <w:gridCol w:w="1066"/>
        <w:gridCol w:w="971"/>
      </w:tblGrid>
      <w:tr w:rsidR="006B2081" w:rsidRPr="00287D89" w14:paraId="20D396D9" w14:textId="77777777" w:rsidTr="00586CE2">
        <w:tc>
          <w:tcPr>
            <w:tcW w:w="755" w:type="dxa"/>
            <w:shd w:val="clear" w:color="auto" w:fill="auto"/>
          </w:tcPr>
          <w:p w14:paraId="62C8449F" w14:textId="77777777" w:rsidR="006B2081" w:rsidRPr="00287D89" w:rsidRDefault="006B2081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D8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5613" w:type="dxa"/>
            <w:shd w:val="clear" w:color="auto" w:fill="auto"/>
          </w:tcPr>
          <w:p w14:paraId="37FD6965" w14:textId="77777777" w:rsidR="006B2081" w:rsidRPr="00287D89" w:rsidRDefault="006B2081" w:rsidP="00AB4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D89">
              <w:rPr>
                <w:rFonts w:ascii="Times New Roman" w:hAnsi="Times New Roman"/>
                <w:sz w:val="24"/>
                <w:szCs w:val="24"/>
              </w:rPr>
              <w:t>Наименование разделов и тем урок</w:t>
            </w:r>
          </w:p>
        </w:tc>
        <w:tc>
          <w:tcPr>
            <w:tcW w:w="920" w:type="dxa"/>
          </w:tcPr>
          <w:p w14:paraId="0FC1152C" w14:textId="77777777" w:rsidR="006B2081" w:rsidRPr="00287D89" w:rsidRDefault="006B2081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066" w:type="dxa"/>
            <w:shd w:val="clear" w:color="auto" w:fill="auto"/>
          </w:tcPr>
          <w:p w14:paraId="7D55E56A" w14:textId="77777777" w:rsidR="006B2081" w:rsidRPr="00287D89" w:rsidRDefault="006B2081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D89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971" w:type="dxa"/>
          </w:tcPr>
          <w:p w14:paraId="634F08B2" w14:textId="77777777" w:rsidR="006B2081" w:rsidRPr="00287D89" w:rsidRDefault="006B2081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D89"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  <w:p w14:paraId="6A0D71CC" w14:textId="77777777" w:rsidR="006B2081" w:rsidRPr="00287D89" w:rsidRDefault="006B2081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81" w:rsidRPr="00287D89" w14:paraId="0255C59C" w14:textId="77777777" w:rsidTr="00586CE2">
        <w:tc>
          <w:tcPr>
            <w:tcW w:w="755" w:type="dxa"/>
            <w:shd w:val="clear" w:color="auto" w:fill="auto"/>
          </w:tcPr>
          <w:p w14:paraId="704EC058" w14:textId="77777777" w:rsidR="006B2081" w:rsidRPr="00C06D8D" w:rsidRDefault="006B2081" w:rsidP="00C06D8D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1835F50B" w14:textId="77777777" w:rsidR="006B2081" w:rsidRPr="00222598" w:rsidRDefault="00222598" w:rsidP="006B2081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222598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Извините, где находится школа?</w:t>
            </w:r>
          </w:p>
        </w:tc>
        <w:tc>
          <w:tcPr>
            <w:tcW w:w="920" w:type="dxa"/>
          </w:tcPr>
          <w:p w14:paraId="6906713F" w14:textId="77777777" w:rsidR="006B2081" w:rsidRPr="004641D0" w:rsidRDefault="004641D0" w:rsidP="006B20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41D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66" w:type="dxa"/>
            <w:shd w:val="clear" w:color="auto" w:fill="auto"/>
          </w:tcPr>
          <w:p w14:paraId="37337E51" w14:textId="77777777" w:rsidR="006B2081" w:rsidRPr="00287D89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4D81A9A4" w14:textId="77777777" w:rsidR="006B2081" w:rsidRPr="00287D89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746A5887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2F8A9AA9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735C0695" w14:textId="77777777" w:rsidR="00FC1BFD" w:rsidRPr="007156F6" w:rsidRDefault="00FC1BFD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>Названия учреждений</w:t>
            </w:r>
          </w:p>
        </w:tc>
        <w:tc>
          <w:tcPr>
            <w:tcW w:w="920" w:type="dxa"/>
          </w:tcPr>
          <w:p w14:paraId="2C757405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0F0C141" w14:textId="1AF7B24E" w:rsidR="00FC1BFD" w:rsidRPr="003301FC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1F32A17F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0AD7B529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2ED3399E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78561E90" w14:textId="77777777" w:rsidR="00FC1BFD" w:rsidRPr="007156F6" w:rsidRDefault="00FC1BFD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Стороны света и направления. </w:t>
            </w:r>
            <w:r w:rsidR="00524008">
              <w:rPr>
                <w:rFonts w:ascii="Times New Roman" w:hAnsi="Times New Roman"/>
                <w:color w:val="000000"/>
                <w:sz w:val="24"/>
                <w:szCs w:val="24"/>
              </w:rPr>
              <w:t>Свободное время.</w:t>
            </w:r>
          </w:p>
        </w:tc>
        <w:tc>
          <w:tcPr>
            <w:tcW w:w="920" w:type="dxa"/>
          </w:tcPr>
          <w:p w14:paraId="1ADF750C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99A1538" w14:textId="43D855B6" w:rsidR="00FC1BFD" w:rsidRPr="003301FC" w:rsidRDefault="003301FC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 w:rsidR="00FC1BFD"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772CC03C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481A4700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104DA703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E0CCBA6" w14:textId="77777777" w:rsidR="00FC1BFD" w:rsidRPr="00222598" w:rsidRDefault="00FC1BFD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>Местонахождение предметов.</w:t>
            </w:r>
            <w:r w:rsidR="005240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1BED6391" w14:textId="77777777" w:rsidR="00FC1BFD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D11775B" w14:textId="56E72B51" w:rsidR="00FC1BFD" w:rsidRPr="003301FC" w:rsidRDefault="003301FC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="00FC1BFD"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221CDB6A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4D4BB0A1" w14:textId="77777777" w:rsidTr="00FC1BFD">
        <w:trPr>
          <w:trHeight w:val="955"/>
        </w:trPr>
        <w:tc>
          <w:tcPr>
            <w:tcW w:w="755" w:type="dxa"/>
            <w:shd w:val="clear" w:color="auto" w:fill="auto"/>
            <w:vAlign w:val="center"/>
          </w:tcPr>
          <w:p w14:paraId="3322AE82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48D6D18" w14:textId="77777777" w:rsidR="00FC1BFD" w:rsidRPr="00222598" w:rsidRDefault="00FC1BFD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09F1094" w14:textId="77777777" w:rsidR="00FC1BFD" w:rsidRPr="007156F6" w:rsidRDefault="00FC1BFD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>Дательный и исходный падежи. Выпадение звуков</w:t>
            </w:r>
          </w:p>
        </w:tc>
        <w:tc>
          <w:tcPr>
            <w:tcW w:w="920" w:type="dxa"/>
          </w:tcPr>
          <w:p w14:paraId="014BD5F6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55BE9D3" w14:textId="1627553C" w:rsidR="00FC1BFD" w:rsidRPr="003301FC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42262AFB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81" w:rsidRPr="00287D89" w14:paraId="50E338CF" w14:textId="77777777" w:rsidTr="00FC1BFD">
        <w:tc>
          <w:tcPr>
            <w:tcW w:w="755" w:type="dxa"/>
            <w:shd w:val="clear" w:color="auto" w:fill="auto"/>
            <w:vAlign w:val="center"/>
          </w:tcPr>
          <w:p w14:paraId="6BC3FB55" w14:textId="77777777" w:rsidR="006B2081" w:rsidRPr="00C06D8D" w:rsidRDefault="006B2081" w:rsidP="00C06D8D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88DECD4" w14:textId="77777777" w:rsidR="006B2081" w:rsidRPr="007156F6" w:rsidRDefault="00222598" w:rsidP="006B208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22598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Фрукты и овощи.</w:t>
            </w:r>
          </w:p>
        </w:tc>
        <w:tc>
          <w:tcPr>
            <w:tcW w:w="920" w:type="dxa"/>
          </w:tcPr>
          <w:p w14:paraId="57C37215" w14:textId="77777777" w:rsidR="006B2081" w:rsidRPr="004641D0" w:rsidRDefault="004641D0" w:rsidP="006B20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41D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FFC6D23" w14:textId="77777777" w:rsidR="006B2081" w:rsidRPr="00287D89" w:rsidRDefault="006B2081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11F3CBEF" w14:textId="77777777" w:rsidR="006B2081" w:rsidRPr="00287D89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3C5B1524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380744C0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9E554A4" w14:textId="77777777" w:rsidR="00FC1BFD" w:rsidRPr="007156F6" w:rsidRDefault="00FC1BFD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>Названия фруктов и овощей</w:t>
            </w:r>
          </w:p>
        </w:tc>
        <w:tc>
          <w:tcPr>
            <w:tcW w:w="920" w:type="dxa"/>
          </w:tcPr>
          <w:p w14:paraId="3DECD7B8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21C73E7" w14:textId="4E76D468" w:rsidR="00FC1BFD" w:rsidRPr="003301FC" w:rsidRDefault="003301FC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 w:rsidR="00FC1BFD"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58973863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014F4007" w14:textId="77777777" w:rsidTr="00FC1BFD">
        <w:trPr>
          <w:trHeight w:val="955"/>
        </w:trPr>
        <w:tc>
          <w:tcPr>
            <w:tcW w:w="755" w:type="dxa"/>
            <w:shd w:val="clear" w:color="auto" w:fill="auto"/>
            <w:vAlign w:val="center"/>
          </w:tcPr>
          <w:p w14:paraId="0D46E47E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73B86427" w14:textId="77777777" w:rsidR="00FC1BFD" w:rsidRPr="00222598" w:rsidRDefault="00FC1BFD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</w:p>
          <w:p w14:paraId="03E716B8" w14:textId="77777777" w:rsidR="00FC1BFD" w:rsidRPr="007156F6" w:rsidRDefault="00FC1BFD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>Винительный падеж.</w:t>
            </w:r>
          </w:p>
        </w:tc>
        <w:tc>
          <w:tcPr>
            <w:tcW w:w="920" w:type="dxa"/>
          </w:tcPr>
          <w:p w14:paraId="535F4FB5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A81BBCF" w14:textId="3CDFB140" w:rsidR="00FC1BFD" w:rsidRPr="003301FC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2E0E9AA4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67DDB6DB" w14:textId="77777777" w:rsidTr="00571248">
        <w:trPr>
          <w:trHeight w:val="509"/>
        </w:trPr>
        <w:tc>
          <w:tcPr>
            <w:tcW w:w="755" w:type="dxa"/>
            <w:shd w:val="clear" w:color="auto" w:fill="auto"/>
            <w:vAlign w:val="center"/>
          </w:tcPr>
          <w:p w14:paraId="5857F3BB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412E26B3" w14:textId="77777777" w:rsidR="00D04DAE" w:rsidRPr="00222598" w:rsidRDefault="00D04DAE" w:rsidP="00D04DA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>Грам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>атика</w:t>
            </w:r>
          </w:p>
          <w:p w14:paraId="228F7732" w14:textId="77777777" w:rsidR="00FC1BFD" w:rsidRPr="007156F6" w:rsidRDefault="00D04DAE" w:rsidP="00D04DA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>Обстоятельства времени.  Превосходная степень прилагательных.</w:t>
            </w:r>
          </w:p>
        </w:tc>
        <w:tc>
          <w:tcPr>
            <w:tcW w:w="920" w:type="dxa"/>
          </w:tcPr>
          <w:p w14:paraId="74DC8EA8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C59A689" w14:textId="28E5568E" w:rsidR="00FC1BFD" w:rsidRPr="003301FC" w:rsidRDefault="003301FC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="00FC1BFD">
              <w:rPr>
                <w:rFonts w:ascii="Times New Roman" w:hAnsi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2656B801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60196097" w14:textId="77777777" w:rsidTr="005E4D27">
        <w:trPr>
          <w:trHeight w:val="554"/>
        </w:trPr>
        <w:tc>
          <w:tcPr>
            <w:tcW w:w="755" w:type="dxa"/>
            <w:shd w:val="clear" w:color="auto" w:fill="auto"/>
            <w:vAlign w:val="center"/>
          </w:tcPr>
          <w:p w14:paraId="3FBCEE1D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4E07A05B" w14:textId="77777777" w:rsidR="00FC1BFD" w:rsidRPr="00222598" w:rsidRDefault="00D04DAE" w:rsidP="005712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920" w:type="dxa"/>
          </w:tcPr>
          <w:p w14:paraId="159FAA63" w14:textId="77777777" w:rsidR="00FC1BFD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9585DF3" w14:textId="25916F39" w:rsidR="00FC1BFD" w:rsidRPr="003301FC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3E18FFC8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81" w:rsidRPr="00287D89" w14:paraId="592446A1" w14:textId="77777777" w:rsidTr="00FC1BFD">
        <w:tc>
          <w:tcPr>
            <w:tcW w:w="755" w:type="dxa"/>
            <w:shd w:val="clear" w:color="auto" w:fill="auto"/>
            <w:vAlign w:val="center"/>
          </w:tcPr>
          <w:p w14:paraId="489B5EE4" w14:textId="77777777" w:rsidR="006B2081" w:rsidRPr="00C06D8D" w:rsidRDefault="006B2081" w:rsidP="00C06D8D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B942919" w14:textId="77777777" w:rsidR="006B2081" w:rsidRPr="007156F6" w:rsidRDefault="00222598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22598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Покупки.</w:t>
            </w:r>
          </w:p>
        </w:tc>
        <w:tc>
          <w:tcPr>
            <w:tcW w:w="920" w:type="dxa"/>
          </w:tcPr>
          <w:p w14:paraId="4DF95682" w14:textId="77777777" w:rsidR="006B2081" w:rsidRPr="004641D0" w:rsidRDefault="004641D0" w:rsidP="006B20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1789C6E" w14:textId="77777777" w:rsidR="006B2081" w:rsidRPr="00287D89" w:rsidRDefault="006B2081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3B1614AF" w14:textId="77777777" w:rsidR="006B2081" w:rsidRPr="00287D89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174F8F00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5FB66C26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745FC997" w14:textId="77777777" w:rsidR="00FC1BFD" w:rsidRPr="00222598" w:rsidRDefault="00FC1BFD" w:rsidP="002225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>Названия продуктов питания.</w:t>
            </w:r>
          </w:p>
        </w:tc>
        <w:tc>
          <w:tcPr>
            <w:tcW w:w="920" w:type="dxa"/>
          </w:tcPr>
          <w:p w14:paraId="19C59341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BAEDF95" w14:textId="25284B4F" w:rsidR="00FC1BFD" w:rsidRPr="003301FC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0EC42F19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6DE45F72" w14:textId="77777777" w:rsidTr="00FC1BFD">
        <w:trPr>
          <w:trHeight w:val="955"/>
        </w:trPr>
        <w:tc>
          <w:tcPr>
            <w:tcW w:w="755" w:type="dxa"/>
            <w:shd w:val="clear" w:color="auto" w:fill="auto"/>
            <w:vAlign w:val="center"/>
          </w:tcPr>
          <w:p w14:paraId="622DC053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10381B61" w14:textId="77777777" w:rsidR="00FC1BFD" w:rsidRPr="00222598" w:rsidRDefault="00FC1BFD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 </w:t>
            </w:r>
          </w:p>
          <w:p w14:paraId="537F08F1" w14:textId="77777777" w:rsidR="00FC1BFD" w:rsidRPr="007156F6" w:rsidRDefault="00FC1BFD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Послелог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>ile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20" w:type="dxa"/>
          </w:tcPr>
          <w:p w14:paraId="4B86E1F0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0968C9B" w14:textId="073BCFAE" w:rsidR="00FC1BFD" w:rsidRPr="003301FC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7A9CD6AB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766343A4" w14:textId="77777777" w:rsidTr="00FC1BFD">
        <w:trPr>
          <w:trHeight w:val="955"/>
        </w:trPr>
        <w:tc>
          <w:tcPr>
            <w:tcW w:w="755" w:type="dxa"/>
            <w:shd w:val="clear" w:color="auto" w:fill="auto"/>
            <w:vAlign w:val="center"/>
          </w:tcPr>
          <w:p w14:paraId="6D2E8608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2CD8D738" w14:textId="77777777" w:rsidR="00FC1BFD" w:rsidRDefault="00FC1BFD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</w:p>
          <w:p w14:paraId="15C551FE" w14:textId="77777777" w:rsidR="00FC1BFD" w:rsidRPr="00222598" w:rsidRDefault="00FC1BFD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598">
              <w:rPr>
                <w:rFonts w:ascii="Times New Roman" w:hAnsi="Times New Roman"/>
                <w:color w:val="000000"/>
                <w:sz w:val="24"/>
                <w:szCs w:val="24"/>
              </w:rPr>
              <w:t>Будущее время.</w:t>
            </w:r>
          </w:p>
        </w:tc>
        <w:tc>
          <w:tcPr>
            <w:tcW w:w="920" w:type="dxa"/>
          </w:tcPr>
          <w:p w14:paraId="4DE73E29" w14:textId="77777777" w:rsidR="00FC1BFD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B489046" w14:textId="238E836F" w:rsidR="00FC1BFD" w:rsidRPr="003301FC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69D39E0D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0524E145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5926F27F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4631DF28" w14:textId="77777777" w:rsidR="00FC1BFD" w:rsidRPr="00D22FB1" w:rsidRDefault="00FC1BFD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Правильное питание</w:t>
            </w:r>
            <w:r w:rsidR="00524008">
              <w:rPr>
                <w:rFonts w:ascii="Times New Roman" w:hAnsi="Times New Roman"/>
                <w:color w:val="000000"/>
                <w:sz w:val="24"/>
                <w:szCs w:val="24"/>
              </w:rPr>
              <w:t>. Окружающий мир. Экология.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14:paraId="024AE664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E752A2D" w14:textId="15F69036" w:rsidR="00FC1BFD" w:rsidRPr="003301FC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3FDFBB65" w14:textId="77777777" w:rsidR="00FC1BFD" w:rsidRPr="00287D89" w:rsidRDefault="00FC1BFD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5CA" w:rsidRPr="00287D89" w14:paraId="0D12C188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72E2C3CB" w14:textId="77777777" w:rsidR="004025CA" w:rsidRPr="00C06D8D" w:rsidRDefault="004025CA" w:rsidP="00C06D8D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07E37A3" w14:textId="77777777" w:rsidR="00C06D8D" w:rsidRPr="009E3D04" w:rsidRDefault="004025CA" w:rsidP="006B2081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5E7FF7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В ресторане.</w:t>
            </w:r>
          </w:p>
        </w:tc>
        <w:tc>
          <w:tcPr>
            <w:tcW w:w="920" w:type="dxa"/>
          </w:tcPr>
          <w:p w14:paraId="0529297B" w14:textId="77777777" w:rsidR="004025CA" w:rsidRPr="004641D0" w:rsidRDefault="004641D0" w:rsidP="006B20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7290F2E" w14:textId="77777777" w:rsidR="004025CA" w:rsidRPr="00287D89" w:rsidRDefault="004025CA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1D381F3A" w14:textId="77777777" w:rsidR="004025CA" w:rsidRPr="00287D89" w:rsidRDefault="004025CA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3EF7FB34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239732B5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7A811B59" w14:textId="77777777" w:rsidR="00FC1BFD" w:rsidRPr="005E7FF7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7FF7">
              <w:rPr>
                <w:rFonts w:ascii="Times New Roman" w:hAnsi="Times New Roman"/>
                <w:color w:val="000000"/>
                <w:sz w:val="24"/>
                <w:szCs w:val="24"/>
              </w:rPr>
              <w:t>Названия турецких и европейских блюд.</w:t>
            </w:r>
          </w:p>
        </w:tc>
        <w:tc>
          <w:tcPr>
            <w:tcW w:w="920" w:type="dxa"/>
          </w:tcPr>
          <w:p w14:paraId="46031E1E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0A73740" w14:textId="6E45BDC4" w:rsidR="00FC1BFD" w:rsidRPr="003301FC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29FF3744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08949FF6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4A6CD484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C06D8D">
              <w:rPr>
                <w:sz w:val="24"/>
                <w:szCs w:val="24"/>
              </w:rPr>
              <w:t>1</w:t>
            </w:r>
          </w:p>
        </w:tc>
        <w:tc>
          <w:tcPr>
            <w:tcW w:w="5613" w:type="dxa"/>
            <w:shd w:val="clear" w:color="auto" w:fill="auto"/>
          </w:tcPr>
          <w:p w14:paraId="4C21AD36" w14:textId="77777777" w:rsidR="00FC1BFD" w:rsidRPr="007156F6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Дневной рацион</w:t>
            </w:r>
            <w:r w:rsidR="005E4D27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Глаголы (для кухни)</w:t>
            </w:r>
          </w:p>
        </w:tc>
        <w:tc>
          <w:tcPr>
            <w:tcW w:w="920" w:type="dxa"/>
          </w:tcPr>
          <w:p w14:paraId="42FEC19D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2568B70" w14:textId="12B1E265" w:rsidR="00FC1BFD" w:rsidRPr="003301FC" w:rsidRDefault="00AD0F0A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 w:rsidR="00FC1BFD">
              <w:rPr>
                <w:rFonts w:ascii="Times New Roman" w:hAnsi="Times New Roman"/>
                <w:sz w:val="24"/>
                <w:szCs w:val="24"/>
              </w:rPr>
              <w:t>.12.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0D3014A4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2B79D199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48C965AD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C06D8D">
              <w:rPr>
                <w:sz w:val="24"/>
                <w:szCs w:val="24"/>
              </w:rPr>
              <w:t>2</w:t>
            </w:r>
          </w:p>
        </w:tc>
        <w:tc>
          <w:tcPr>
            <w:tcW w:w="5613" w:type="dxa"/>
            <w:shd w:val="clear" w:color="auto" w:fill="auto"/>
          </w:tcPr>
          <w:p w14:paraId="714E785C" w14:textId="77777777" w:rsidR="00FC1BFD" w:rsidRDefault="005E4D27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Контрольная работа</w:t>
            </w:r>
          </w:p>
        </w:tc>
        <w:tc>
          <w:tcPr>
            <w:tcW w:w="920" w:type="dxa"/>
          </w:tcPr>
          <w:p w14:paraId="6A6C4B71" w14:textId="77777777" w:rsidR="00FC1BFD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7972F27" w14:textId="346A3F73" w:rsidR="00FC1BFD" w:rsidRPr="003301FC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="003301F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5DF8C3BB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11DFEF7E" w14:textId="77777777" w:rsidTr="00FC1BFD">
        <w:trPr>
          <w:trHeight w:val="955"/>
        </w:trPr>
        <w:tc>
          <w:tcPr>
            <w:tcW w:w="755" w:type="dxa"/>
            <w:shd w:val="clear" w:color="auto" w:fill="auto"/>
            <w:vAlign w:val="center"/>
          </w:tcPr>
          <w:p w14:paraId="7B6AAD4D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C06D8D">
              <w:rPr>
                <w:sz w:val="24"/>
                <w:szCs w:val="24"/>
              </w:rPr>
              <w:t>3</w:t>
            </w:r>
          </w:p>
        </w:tc>
        <w:tc>
          <w:tcPr>
            <w:tcW w:w="5613" w:type="dxa"/>
            <w:shd w:val="clear" w:color="auto" w:fill="auto"/>
          </w:tcPr>
          <w:p w14:paraId="46875131" w14:textId="77777777" w:rsidR="00FC1BFD" w:rsidRPr="005E7FF7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7FF7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</w:p>
          <w:p w14:paraId="5042A622" w14:textId="77777777" w:rsidR="00FC1BFD" w:rsidRPr="007156F6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E7FF7">
              <w:rPr>
                <w:rFonts w:ascii="Times New Roman" w:hAnsi="Times New Roman"/>
                <w:color w:val="000000"/>
                <w:sz w:val="24"/>
                <w:szCs w:val="24"/>
              </w:rPr>
              <w:t>Желательное наклонение.</w:t>
            </w:r>
          </w:p>
        </w:tc>
        <w:tc>
          <w:tcPr>
            <w:tcW w:w="920" w:type="dxa"/>
          </w:tcPr>
          <w:p w14:paraId="27EC3E52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D1F8CB5" w14:textId="1028B1DC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2E65C915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5CA" w:rsidRPr="00287D89" w14:paraId="41FACCB7" w14:textId="77777777" w:rsidTr="00FC1BFD">
        <w:tc>
          <w:tcPr>
            <w:tcW w:w="755" w:type="dxa"/>
            <w:shd w:val="clear" w:color="auto" w:fill="auto"/>
            <w:vAlign w:val="center"/>
          </w:tcPr>
          <w:p w14:paraId="56F3657A" w14:textId="77777777" w:rsidR="004025CA" w:rsidRPr="00C06D8D" w:rsidRDefault="004025CA" w:rsidP="00C06D8D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288D5B5" w14:textId="77777777" w:rsidR="004025CA" w:rsidRPr="007156F6" w:rsidRDefault="004025CA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E7FF7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Погода. Климат.</w:t>
            </w:r>
          </w:p>
        </w:tc>
        <w:tc>
          <w:tcPr>
            <w:tcW w:w="920" w:type="dxa"/>
          </w:tcPr>
          <w:p w14:paraId="667B592B" w14:textId="77777777" w:rsidR="004025CA" w:rsidRPr="00586CE2" w:rsidRDefault="00586CE2" w:rsidP="004025C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518AD5A" w14:textId="77777777" w:rsidR="004025CA" w:rsidRPr="00287D89" w:rsidRDefault="004025CA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3EBF0A4C" w14:textId="77777777" w:rsidR="004025CA" w:rsidRPr="00287D89" w:rsidRDefault="004025CA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7B5E83BB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4D8C70C8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1FCF7C81" w14:textId="77777777" w:rsidR="00FC1BFD" w:rsidRPr="007156F6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E7FF7">
              <w:rPr>
                <w:rFonts w:ascii="Times New Roman" w:hAnsi="Times New Roman"/>
                <w:color w:val="000000"/>
                <w:sz w:val="24"/>
                <w:szCs w:val="24"/>
              </w:rPr>
              <w:t>Названия погодных явлений.</w:t>
            </w:r>
          </w:p>
        </w:tc>
        <w:tc>
          <w:tcPr>
            <w:tcW w:w="920" w:type="dxa"/>
          </w:tcPr>
          <w:p w14:paraId="75E81E27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4D9AE55" w14:textId="1ADD0497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.01.2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0E01EFF0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293DCBD3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73F089F4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6DE93A91" w14:textId="77777777" w:rsidR="00FC1BFD" w:rsidRPr="007156F6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E7FF7">
              <w:rPr>
                <w:rFonts w:ascii="Times New Roman" w:hAnsi="Times New Roman"/>
                <w:color w:val="000000"/>
                <w:sz w:val="24"/>
                <w:szCs w:val="24"/>
              </w:rPr>
              <w:t>Названия дней недели, месяцев</w:t>
            </w:r>
            <w:r w:rsidRPr="00C50F1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20" w:type="dxa"/>
          </w:tcPr>
          <w:p w14:paraId="2778C04B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E75BB36" w14:textId="77D174CB" w:rsidR="00FC1BFD" w:rsidRPr="00AD0F0A" w:rsidRDefault="00AD0F0A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="00FC1BFD"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659BE8C5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4D4C8C57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42C1139A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419CC65" w14:textId="77777777" w:rsidR="00FC1BFD" w:rsidRPr="005E7FF7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Времена года и одежда для них</w:t>
            </w:r>
          </w:p>
        </w:tc>
        <w:tc>
          <w:tcPr>
            <w:tcW w:w="920" w:type="dxa"/>
          </w:tcPr>
          <w:p w14:paraId="6CC3032C" w14:textId="77777777" w:rsidR="00FC1BFD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05DAFF0" w14:textId="2DA95255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.01.2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753354E3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5776FBC2" w14:textId="77777777" w:rsidTr="00FC1BFD">
        <w:trPr>
          <w:trHeight w:val="955"/>
        </w:trPr>
        <w:tc>
          <w:tcPr>
            <w:tcW w:w="755" w:type="dxa"/>
            <w:shd w:val="clear" w:color="auto" w:fill="auto"/>
            <w:vAlign w:val="center"/>
          </w:tcPr>
          <w:p w14:paraId="0CB0B376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71E15EC6" w14:textId="77777777" w:rsidR="00FC1BFD" w:rsidRPr="005E7FF7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7F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 </w:t>
            </w:r>
          </w:p>
          <w:p w14:paraId="6DFDD8E0" w14:textId="77777777" w:rsidR="00FC1BFD" w:rsidRPr="007156F6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E7F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Вспомогательный глагол прошедшего времени </w:t>
            </w:r>
            <w:proofErr w:type="spellStart"/>
            <w:r w:rsidRPr="005E7FF7">
              <w:rPr>
                <w:rFonts w:ascii="Times New Roman" w:hAnsi="Times New Roman"/>
                <w:color w:val="000000"/>
                <w:sz w:val="24"/>
                <w:szCs w:val="24"/>
              </w:rPr>
              <w:t>idi</w:t>
            </w:r>
            <w:proofErr w:type="spellEnd"/>
            <w:r w:rsidRPr="005E7FF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20" w:type="dxa"/>
          </w:tcPr>
          <w:p w14:paraId="3E75E876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C63BDAD" w14:textId="4969E20F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.02.2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29706247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5CA" w:rsidRPr="00287D89" w14:paraId="7EAABD9B" w14:textId="77777777" w:rsidTr="00FC1BFD">
        <w:tc>
          <w:tcPr>
            <w:tcW w:w="755" w:type="dxa"/>
            <w:shd w:val="clear" w:color="auto" w:fill="auto"/>
            <w:vAlign w:val="center"/>
          </w:tcPr>
          <w:p w14:paraId="0AA523A3" w14:textId="77777777" w:rsidR="004025CA" w:rsidRPr="00C06D8D" w:rsidRDefault="004025CA" w:rsidP="00C06D8D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7C54D5BD" w14:textId="77777777" w:rsidR="004025CA" w:rsidRPr="005E7FF7" w:rsidRDefault="004025CA" w:rsidP="004025CA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5E7FF7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В магазине одежды.</w:t>
            </w:r>
          </w:p>
        </w:tc>
        <w:tc>
          <w:tcPr>
            <w:tcW w:w="920" w:type="dxa"/>
          </w:tcPr>
          <w:p w14:paraId="5D98B655" w14:textId="77777777" w:rsidR="004025CA" w:rsidRPr="00586CE2" w:rsidRDefault="00586CE2" w:rsidP="004025C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6CE2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697D2B0" w14:textId="77777777" w:rsidR="004025CA" w:rsidRPr="00287D89" w:rsidRDefault="004025CA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497A94C9" w14:textId="77777777" w:rsidR="004025CA" w:rsidRPr="00287D89" w:rsidRDefault="004025CA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045A0B7B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7738D44C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A356483" w14:textId="77777777" w:rsidR="00FC1BFD" w:rsidRPr="007156F6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E7FF7">
              <w:rPr>
                <w:rFonts w:ascii="Times New Roman" w:hAnsi="Times New Roman"/>
                <w:color w:val="000000"/>
                <w:sz w:val="24"/>
                <w:szCs w:val="24"/>
              </w:rPr>
              <w:t>Названия повседневной одежды</w:t>
            </w:r>
          </w:p>
        </w:tc>
        <w:tc>
          <w:tcPr>
            <w:tcW w:w="920" w:type="dxa"/>
          </w:tcPr>
          <w:p w14:paraId="4D5DEE00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7804BDF" w14:textId="339E3D28" w:rsidR="00FC1BFD" w:rsidRPr="00AD0F0A" w:rsidRDefault="00AD0F0A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 w:rsidR="00FC1BFD">
              <w:rPr>
                <w:rFonts w:ascii="Times New Roman" w:hAnsi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7FEB63A1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489DCF5B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0D77280E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2F4867AB" w14:textId="77777777" w:rsidR="00FC1BFD" w:rsidRPr="005E7FF7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Аксессуары </w:t>
            </w:r>
          </w:p>
        </w:tc>
        <w:tc>
          <w:tcPr>
            <w:tcW w:w="920" w:type="dxa"/>
          </w:tcPr>
          <w:p w14:paraId="07BDE903" w14:textId="77777777" w:rsidR="00FC1BFD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BA0BC0F" w14:textId="56C54900" w:rsidR="00FC1BFD" w:rsidRPr="00287D89" w:rsidRDefault="00AD0F0A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="00FC1BFD">
              <w:rPr>
                <w:rFonts w:ascii="Times New Roman" w:hAnsi="Times New Roman"/>
                <w:sz w:val="24"/>
                <w:szCs w:val="24"/>
              </w:rPr>
              <w:t>.02.20</w:t>
            </w:r>
          </w:p>
        </w:tc>
        <w:tc>
          <w:tcPr>
            <w:tcW w:w="971" w:type="dxa"/>
          </w:tcPr>
          <w:p w14:paraId="005B461F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13D9D951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6928A375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713C014" w14:textId="77777777" w:rsidR="00FC1BFD" w:rsidRPr="005E7FF7" w:rsidRDefault="00FC1BFD" w:rsidP="004025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7FF7">
              <w:rPr>
                <w:rFonts w:ascii="Times New Roman" w:hAnsi="Times New Roman"/>
                <w:color w:val="000000"/>
                <w:sz w:val="24"/>
                <w:szCs w:val="24"/>
              </w:rPr>
              <w:t>Цвета, цены.</w:t>
            </w:r>
            <w:r w:rsidR="005240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СМИ.</w:t>
            </w:r>
          </w:p>
        </w:tc>
        <w:tc>
          <w:tcPr>
            <w:tcW w:w="920" w:type="dxa"/>
          </w:tcPr>
          <w:p w14:paraId="2BBCB3C8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149C472" w14:textId="1962A70B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0601F327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33393372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2772B59A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76AD9FDA" w14:textId="77777777" w:rsidR="00FC1BFD" w:rsidRPr="007156F6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E7FF7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прошедшее время на –</w:t>
            </w:r>
            <w:proofErr w:type="spellStart"/>
            <w:r w:rsidRPr="005E7FF7">
              <w:rPr>
                <w:rFonts w:ascii="Times New Roman" w:hAnsi="Times New Roman"/>
                <w:color w:val="000000"/>
                <w:sz w:val="24"/>
                <w:szCs w:val="24"/>
              </w:rPr>
              <w:t>mış</w:t>
            </w:r>
            <w:proofErr w:type="spellEnd"/>
            <w:r w:rsidR="0052400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20" w:type="dxa"/>
          </w:tcPr>
          <w:p w14:paraId="7DDA687A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EE6FAF2" w14:textId="46C8D986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3E35DBAC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5CA" w:rsidRPr="00287D89" w14:paraId="4E705FD8" w14:textId="77777777" w:rsidTr="00FC1BFD">
        <w:tc>
          <w:tcPr>
            <w:tcW w:w="755" w:type="dxa"/>
            <w:shd w:val="clear" w:color="auto" w:fill="auto"/>
            <w:vAlign w:val="center"/>
          </w:tcPr>
          <w:p w14:paraId="34776DB6" w14:textId="77777777" w:rsidR="004025CA" w:rsidRPr="00C06D8D" w:rsidRDefault="004025CA" w:rsidP="00C06D8D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64B8BC07" w14:textId="77777777" w:rsidR="004025CA" w:rsidRPr="007156F6" w:rsidRDefault="004025CA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AC6111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Здоровье и органы чувств</w:t>
            </w:r>
          </w:p>
        </w:tc>
        <w:tc>
          <w:tcPr>
            <w:tcW w:w="920" w:type="dxa"/>
          </w:tcPr>
          <w:p w14:paraId="1E123B60" w14:textId="77777777" w:rsidR="004025CA" w:rsidRPr="00586CE2" w:rsidRDefault="00586CE2" w:rsidP="004025C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C7C9BC1" w14:textId="77777777" w:rsidR="004025CA" w:rsidRPr="00287D89" w:rsidRDefault="004025CA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137018B4" w14:textId="77777777" w:rsidR="004025CA" w:rsidRPr="00287D89" w:rsidRDefault="004025CA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3FA8F794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4819D2FC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21BFEE82" w14:textId="77777777" w:rsidR="00FC1BFD" w:rsidRPr="007156F6" w:rsidRDefault="005E4D27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Контрольная работа</w:t>
            </w:r>
          </w:p>
        </w:tc>
        <w:tc>
          <w:tcPr>
            <w:tcW w:w="920" w:type="dxa"/>
          </w:tcPr>
          <w:p w14:paraId="5B2DA659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1539C39" w14:textId="1A3ECEEB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7F9CDBCB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1E56729F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502EBF4F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2C6E0BAC" w14:textId="77777777" w:rsidR="00FC1BFD" w:rsidRPr="00B57BD7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AC6111">
              <w:rPr>
                <w:rFonts w:ascii="Times New Roman" w:hAnsi="Times New Roman"/>
                <w:color w:val="000000"/>
                <w:sz w:val="24"/>
                <w:szCs w:val="24"/>
              </w:rPr>
              <w:t>Врачи</w:t>
            </w:r>
            <w:r w:rsidR="005E4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5E4D27" w:rsidRPr="00AC6111">
              <w:rPr>
                <w:rFonts w:ascii="Times New Roman" w:hAnsi="Times New Roman"/>
                <w:color w:val="000000"/>
                <w:sz w:val="24"/>
                <w:szCs w:val="24"/>
              </w:rPr>
              <w:t>Части тела. Болезни и их лечение.</w:t>
            </w:r>
          </w:p>
        </w:tc>
        <w:tc>
          <w:tcPr>
            <w:tcW w:w="920" w:type="dxa"/>
          </w:tcPr>
          <w:p w14:paraId="14C29463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7C357B6" w14:textId="42EAFFB0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6C088801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559AF103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7577F2BC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15A80040" w14:textId="77777777" w:rsidR="00FC1BFD" w:rsidRPr="007156F6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AC6111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интервальные наречия</w:t>
            </w:r>
          </w:p>
        </w:tc>
        <w:tc>
          <w:tcPr>
            <w:tcW w:w="920" w:type="dxa"/>
          </w:tcPr>
          <w:p w14:paraId="691E44BB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93F9D97" w14:textId="12722951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288D73A9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75155B76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341CD908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1BED2AF" w14:textId="77777777" w:rsidR="00FC1BFD" w:rsidRPr="007156F6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Глаголы и существительные, связанные с болезнью </w:t>
            </w:r>
          </w:p>
        </w:tc>
        <w:tc>
          <w:tcPr>
            <w:tcW w:w="920" w:type="dxa"/>
          </w:tcPr>
          <w:p w14:paraId="20A5680E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495AAD2" w14:textId="7E1F9BBE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7CC6E392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5CA" w:rsidRPr="00287D89" w14:paraId="76BAAA1F" w14:textId="77777777" w:rsidTr="00FC1BFD">
        <w:tc>
          <w:tcPr>
            <w:tcW w:w="755" w:type="dxa"/>
            <w:shd w:val="clear" w:color="auto" w:fill="auto"/>
            <w:vAlign w:val="center"/>
          </w:tcPr>
          <w:p w14:paraId="4F62AEC9" w14:textId="77777777" w:rsidR="004025CA" w:rsidRPr="00C06D8D" w:rsidRDefault="004025CA" w:rsidP="00C06D8D">
            <w:p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17D824AC" w14:textId="77777777" w:rsidR="004025CA" w:rsidRPr="00762E58" w:rsidRDefault="004025CA" w:rsidP="004025CA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762E58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Лучшие друзья людей: животные</w:t>
            </w:r>
          </w:p>
        </w:tc>
        <w:tc>
          <w:tcPr>
            <w:tcW w:w="920" w:type="dxa"/>
          </w:tcPr>
          <w:p w14:paraId="5A03912E" w14:textId="77777777" w:rsidR="004025CA" w:rsidRPr="00586CE2" w:rsidRDefault="00586CE2" w:rsidP="004025C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5E5827A" w14:textId="77777777" w:rsidR="004025CA" w:rsidRPr="00287D89" w:rsidRDefault="004025CA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60CB6A52" w14:textId="77777777" w:rsidR="004025CA" w:rsidRPr="00287D89" w:rsidRDefault="004025CA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1AF67712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721D5B66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6B4846DF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в зоопарке</w:t>
            </w:r>
          </w:p>
        </w:tc>
        <w:tc>
          <w:tcPr>
            <w:tcW w:w="920" w:type="dxa"/>
          </w:tcPr>
          <w:p w14:paraId="4ED3CBBA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E3B7C02" w14:textId="203443A6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3B111F9C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57427CF5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7C42A761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241C3D22" w14:textId="77777777" w:rsidR="00FC1BFD" w:rsidRPr="007156F6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Домашние и дикие животные </w:t>
            </w:r>
          </w:p>
        </w:tc>
        <w:tc>
          <w:tcPr>
            <w:tcW w:w="920" w:type="dxa"/>
          </w:tcPr>
          <w:p w14:paraId="6A6215CB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FEB01C9" w14:textId="6BB4B7B1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05B04B39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317A9B44" w14:textId="77777777" w:rsidTr="00FC1BFD">
        <w:trPr>
          <w:trHeight w:val="562"/>
        </w:trPr>
        <w:tc>
          <w:tcPr>
            <w:tcW w:w="755" w:type="dxa"/>
            <w:shd w:val="clear" w:color="auto" w:fill="auto"/>
            <w:vAlign w:val="center"/>
          </w:tcPr>
          <w:p w14:paraId="2CC0A623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75B24C1A" w14:textId="77777777" w:rsidR="00FC1BFD" w:rsidRDefault="00FC1BFD" w:rsidP="004025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Виды животных</w:t>
            </w:r>
          </w:p>
        </w:tc>
        <w:tc>
          <w:tcPr>
            <w:tcW w:w="920" w:type="dxa"/>
          </w:tcPr>
          <w:p w14:paraId="541E74E9" w14:textId="77777777" w:rsidR="00FC1BFD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F77E50A" w14:textId="57289408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259A74AB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6B074FB5" w14:textId="77777777" w:rsidTr="00FC1BFD">
        <w:trPr>
          <w:trHeight w:val="1240"/>
        </w:trPr>
        <w:tc>
          <w:tcPr>
            <w:tcW w:w="755" w:type="dxa"/>
            <w:shd w:val="clear" w:color="auto" w:fill="auto"/>
            <w:vAlign w:val="center"/>
          </w:tcPr>
          <w:p w14:paraId="47A33CB2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C5C4CF5" w14:textId="77777777" w:rsidR="00FC1BFD" w:rsidRPr="007156F6" w:rsidRDefault="005E4D27" w:rsidP="005E4D2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Контрольная работа</w:t>
            </w:r>
          </w:p>
        </w:tc>
        <w:tc>
          <w:tcPr>
            <w:tcW w:w="920" w:type="dxa"/>
          </w:tcPr>
          <w:p w14:paraId="5C013A1B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61EF540" w14:textId="56BB8F15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5CB3711D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BFD" w:rsidRPr="00287D89" w14:paraId="59704184" w14:textId="77777777" w:rsidTr="00FC1BFD">
        <w:trPr>
          <w:trHeight w:val="1240"/>
        </w:trPr>
        <w:tc>
          <w:tcPr>
            <w:tcW w:w="755" w:type="dxa"/>
            <w:shd w:val="clear" w:color="auto" w:fill="auto"/>
            <w:vAlign w:val="center"/>
          </w:tcPr>
          <w:p w14:paraId="1289BB5B" w14:textId="77777777" w:rsidR="00FC1BFD" w:rsidRPr="00C06D8D" w:rsidRDefault="00FC1BFD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48E55B6A" w14:textId="77777777" w:rsidR="00FC1BFD" w:rsidRDefault="00FC1BFD" w:rsidP="00FC1BF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Грамматика </w:t>
            </w:r>
          </w:p>
          <w:p w14:paraId="21F0C4AE" w14:textId="77777777" w:rsidR="00FC1BFD" w:rsidRDefault="00FC1BFD" w:rsidP="00FC1BF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62E58">
              <w:rPr>
                <w:rFonts w:ascii="Times New Roman" w:hAnsi="Times New Roman"/>
                <w:color w:val="000000"/>
                <w:sz w:val="24"/>
                <w:szCs w:val="28"/>
              </w:rPr>
              <w:t>Все залоги (страдательный-возвратный-взаимный-понудительный</w:t>
            </w:r>
            <w:proofErr w:type="gramStart"/>
            <w:r w:rsidRPr="00762E58">
              <w:rPr>
                <w:rFonts w:ascii="Times New Roman" w:hAnsi="Times New Roman"/>
                <w:color w:val="000000"/>
                <w:sz w:val="24"/>
                <w:szCs w:val="28"/>
              </w:rPr>
              <w:t>)</w:t>
            </w:r>
            <w:proofErr w:type="gramEnd"/>
            <w:r w:rsidR="005E4D27" w:rsidRPr="00762E58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Все залоги (страдательный-возвратный-взаимный-понудительный)</w:t>
            </w:r>
          </w:p>
        </w:tc>
        <w:tc>
          <w:tcPr>
            <w:tcW w:w="920" w:type="dxa"/>
          </w:tcPr>
          <w:p w14:paraId="2CB61284" w14:textId="77777777" w:rsidR="00FC1BFD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FF11A7B" w14:textId="12F21385" w:rsidR="00FC1BFD" w:rsidRPr="00AD0F0A" w:rsidRDefault="00FC1BFD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</w:t>
            </w:r>
            <w:r w:rsidR="00AD0F0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3F91DA4B" w14:textId="77777777" w:rsidR="00FC1BFD" w:rsidRPr="00287D89" w:rsidRDefault="00FC1BFD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08" w:rsidRPr="00287D89" w14:paraId="146A3BDF" w14:textId="77777777" w:rsidTr="00FC1BFD">
        <w:trPr>
          <w:trHeight w:val="1240"/>
        </w:trPr>
        <w:tc>
          <w:tcPr>
            <w:tcW w:w="755" w:type="dxa"/>
            <w:shd w:val="clear" w:color="auto" w:fill="auto"/>
            <w:vAlign w:val="center"/>
          </w:tcPr>
          <w:p w14:paraId="428E4FBA" w14:textId="77777777" w:rsidR="00524008" w:rsidRPr="00C06D8D" w:rsidRDefault="00524008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68956630" w14:textId="77777777" w:rsidR="00524008" w:rsidRDefault="00524008" w:rsidP="00FC1BF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Повторение пройденного материала.</w:t>
            </w:r>
          </w:p>
        </w:tc>
        <w:tc>
          <w:tcPr>
            <w:tcW w:w="920" w:type="dxa"/>
          </w:tcPr>
          <w:p w14:paraId="467E348D" w14:textId="77777777" w:rsidR="00524008" w:rsidRDefault="00524008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2B2DB63" w14:textId="77777777" w:rsidR="00524008" w:rsidRDefault="00524008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529760D2" w14:textId="77777777" w:rsidR="00524008" w:rsidRPr="00287D89" w:rsidRDefault="00524008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08" w:rsidRPr="00287D89" w14:paraId="4A9B518C" w14:textId="77777777" w:rsidTr="00FC1BFD">
        <w:trPr>
          <w:trHeight w:val="1240"/>
        </w:trPr>
        <w:tc>
          <w:tcPr>
            <w:tcW w:w="755" w:type="dxa"/>
            <w:shd w:val="clear" w:color="auto" w:fill="auto"/>
            <w:vAlign w:val="center"/>
          </w:tcPr>
          <w:p w14:paraId="4A879CD9" w14:textId="77777777" w:rsidR="00524008" w:rsidRPr="00C06D8D" w:rsidRDefault="00524008" w:rsidP="00C06D8D">
            <w:pPr>
              <w:pStyle w:val="ListeParagraf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4F990B92" w14:textId="77777777" w:rsidR="00524008" w:rsidRDefault="00524008" w:rsidP="00FC1BF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Повторение пройденного материала.</w:t>
            </w:r>
          </w:p>
        </w:tc>
        <w:tc>
          <w:tcPr>
            <w:tcW w:w="920" w:type="dxa"/>
          </w:tcPr>
          <w:p w14:paraId="3D5DB89B" w14:textId="77777777" w:rsidR="00524008" w:rsidRDefault="00524008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F7FE09C" w14:textId="77777777" w:rsidR="00524008" w:rsidRDefault="00524008" w:rsidP="00FC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77D89364" w14:textId="77777777" w:rsidR="00524008" w:rsidRPr="00287D89" w:rsidRDefault="00524008" w:rsidP="00402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944931" w14:textId="77777777" w:rsidR="00A64821" w:rsidRDefault="00A64821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2AC8B4C5" w14:textId="77777777" w:rsidR="009A5229" w:rsidRDefault="009A5229" w:rsidP="00586CE2">
      <w:pPr>
        <w:rPr>
          <w:rFonts w:ascii="Times New Roman" w:hAnsi="Times New Roman"/>
          <w:b/>
          <w:sz w:val="24"/>
          <w:szCs w:val="24"/>
        </w:rPr>
      </w:pPr>
    </w:p>
    <w:p w14:paraId="70CBA67B" w14:textId="77777777" w:rsidR="009A5229" w:rsidRDefault="009A5229" w:rsidP="009A522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FBEB05F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18117BB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0785E5D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C8F22D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FF5A65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3BE1C9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5190B2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28CABE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5F698D7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524453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140448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F54015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A83E46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569B256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2EB5BD9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A2F35B4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2BF1C4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E6BF99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F5130CA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C997EA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8D5C060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4210F2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90E73C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03C209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537B9EC" w14:textId="77777777" w:rsidR="00524008" w:rsidRDefault="00524008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E466BC" w14:textId="77777777" w:rsidR="006E317C" w:rsidRPr="00385526" w:rsidRDefault="006E317C" w:rsidP="006E317C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КРИТЕРИИ И </w:t>
      </w:r>
      <w:proofErr w:type="gramStart"/>
      <w:r w:rsidRPr="00385526">
        <w:rPr>
          <w:rFonts w:ascii="Times New Roman" w:eastAsia="Times New Roman" w:hAnsi="Times New Roman"/>
          <w:b/>
          <w:sz w:val="24"/>
          <w:szCs w:val="24"/>
          <w:lang w:eastAsia="ru-RU"/>
        </w:rPr>
        <w:t>НОРМЫ  ОЦЕНКИ</w:t>
      </w:r>
      <w:proofErr w:type="gramEnd"/>
      <w:r w:rsidRPr="0038552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ЗНАНИЙ И УМЕНИЙ ОБУЧАЮЩИХСЯ </w:t>
      </w:r>
    </w:p>
    <w:p w14:paraId="2645DF2A" w14:textId="77777777" w:rsidR="006E317C" w:rsidRPr="00385526" w:rsidRDefault="006E317C" w:rsidP="006E317C">
      <w:pPr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8F0FD1" w14:textId="77777777" w:rsidR="006E317C" w:rsidRPr="00385526" w:rsidRDefault="006E317C" w:rsidP="006E317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bCs/>
          <w:sz w:val="24"/>
          <w:szCs w:val="24"/>
          <w:lang w:eastAsia="ru-RU"/>
        </w:rPr>
        <w:t>Оценивание устного ответа учащихся</w:t>
      </w:r>
    </w:p>
    <w:p w14:paraId="485EC2A8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«5»</w:t>
      </w:r>
      <w:r w:rsidRPr="0038552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ставится в случае: </w:t>
      </w:r>
    </w:p>
    <w:p w14:paraId="765E78ED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Знания, понимания, глубины усвоения обучающимся всего объёма программного материала. </w:t>
      </w:r>
    </w:p>
    <w:p w14:paraId="21520A65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межпредметные и </w:t>
      </w:r>
      <w:proofErr w:type="spellStart"/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внутрипредметные</w:t>
      </w:r>
      <w:proofErr w:type="spellEnd"/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</w:t>
      </w:r>
    </w:p>
    <w:p w14:paraId="6365868D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14:paraId="48E7C276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«4»:</w:t>
      </w: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E1C10A4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Знание всего изученного программного материала. </w:t>
      </w:r>
    </w:p>
    <w:p w14:paraId="15B75360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внутрипредметные</w:t>
      </w:r>
      <w:proofErr w:type="spellEnd"/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связи, применять полученные знания на практике. </w:t>
      </w:r>
    </w:p>
    <w:p w14:paraId="35063DA7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14:paraId="4B77F6D9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«3»</w:t>
      </w: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 xml:space="preserve"> (уровень представлений, сочетающихся с элементами научных понятий): </w:t>
      </w:r>
    </w:p>
    <w:p w14:paraId="5445D21A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14:paraId="1599FF2C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Умение работать на уровне воспроизведения, затруднения при ответах на видоизменённые вопросы. </w:t>
      </w:r>
    </w:p>
    <w:p w14:paraId="4FDEF8A6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</w:t>
      </w:r>
    </w:p>
    <w:p w14:paraId="37F5E4F4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«2»</w:t>
      </w: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6F5D26A6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14:paraId="63A0AF7B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 xml:space="preserve">2. Отсутствие умений работать на уровне воспроизведения, затруднения при ответах на стандартные вопросы. </w:t>
      </w:r>
    </w:p>
    <w:p w14:paraId="2678E138" w14:textId="77777777" w:rsidR="006E317C" w:rsidRPr="00385526" w:rsidRDefault="006E317C" w:rsidP="006E317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526">
        <w:rPr>
          <w:rFonts w:ascii="Times New Roman" w:eastAsia="Times New Roman" w:hAnsi="Times New Roman"/>
          <w:sz w:val="24"/>
          <w:szCs w:val="24"/>
          <w:lang w:eastAsia="ru-RU"/>
        </w:rPr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 </w:t>
      </w:r>
    </w:p>
    <w:sectPr w:rsidR="006E317C" w:rsidRPr="00385526" w:rsidSect="000A1A0A"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34BA0" w14:textId="77777777" w:rsidR="00052C5C" w:rsidRDefault="00052C5C" w:rsidP="000A1A0A">
      <w:pPr>
        <w:spacing w:after="0" w:line="240" w:lineRule="auto"/>
      </w:pPr>
      <w:r>
        <w:separator/>
      </w:r>
    </w:p>
  </w:endnote>
  <w:endnote w:type="continuationSeparator" w:id="0">
    <w:p w14:paraId="53E96FF5" w14:textId="77777777" w:rsidR="00052C5C" w:rsidRDefault="00052C5C" w:rsidP="000A1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5222323"/>
      <w:docPartObj>
        <w:docPartGallery w:val="Page Numbers (Bottom of Page)"/>
        <w:docPartUnique/>
      </w:docPartObj>
    </w:sdtPr>
    <w:sdtEndPr/>
    <w:sdtContent>
      <w:p w14:paraId="36451300" w14:textId="77777777" w:rsidR="000A1A0A" w:rsidRDefault="000A1A0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BD7">
          <w:rPr>
            <w:noProof/>
          </w:rPr>
          <w:t>8</w:t>
        </w:r>
        <w:r>
          <w:fldChar w:fldCharType="end"/>
        </w:r>
      </w:p>
    </w:sdtContent>
  </w:sdt>
  <w:p w14:paraId="12F6AD5C" w14:textId="77777777" w:rsidR="000A1A0A" w:rsidRDefault="000A1A0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79D98" w14:textId="77777777" w:rsidR="00052C5C" w:rsidRDefault="00052C5C" w:rsidP="000A1A0A">
      <w:pPr>
        <w:spacing w:after="0" w:line="240" w:lineRule="auto"/>
      </w:pPr>
      <w:r>
        <w:separator/>
      </w:r>
    </w:p>
  </w:footnote>
  <w:footnote w:type="continuationSeparator" w:id="0">
    <w:p w14:paraId="4E601564" w14:textId="77777777" w:rsidR="00052C5C" w:rsidRDefault="00052C5C" w:rsidP="000A1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67FE820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0C821974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1418" w:hanging="360"/>
      </w:pPr>
      <w:rPr>
        <w:rFonts w:ascii="Vivaldi" w:hAnsi="Vivaldi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457" w:hanging="360"/>
      </w:pPr>
      <w:rPr>
        <w:rFonts w:ascii="Vivaldi" w:hAnsi="Vivaldi" w:cs="Vivaldi"/>
      </w:rPr>
    </w:lvl>
  </w:abstractNum>
  <w:abstractNum w:abstractNumId="4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Liberation Serif" w:hAnsi="Liberation Serif" w:cs="Vivaldi"/>
        <w:sz w:val="28"/>
        <w:szCs w:val="28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2445" w:hanging="360"/>
      </w:pPr>
      <w:rPr>
        <w:rFonts w:ascii="Vivaldi" w:hAnsi="Vivaldi" w:cs="Times New Roman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11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267" w:hanging="360"/>
      </w:pPr>
      <w:rPr>
        <w:rFonts w:ascii="Symbol" w:hAnsi="Symbol"/>
      </w:rPr>
    </w:lvl>
  </w:abstractNum>
  <w:abstractNum w:abstractNumId="8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411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411" w:hanging="360"/>
      </w:pPr>
      <w:rPr>
        <w:rFonts w:ascii="Vivaldi" w:hAnsi="Vivaldi" w:cs="Vivaldi"/>
        <w:sz w:val="28"/>
        <w:szCs w:val="28"/>
      </w:rPr>
    </w:lvl>
  </w:abstractNum>
  <w:abstractNum w:abstractNumId="10" w15:restartNumberingAfterBreak="0">
    <w:nsid w:val="00000009"/>
    <w:multiLevelType w:val="singleLevel"/>
    <w:tmpl w:val="00000009"/>
    <w:name w:val="WW8Num9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  <w:rPr>
        <w:sz w:val="28"/>
        <w:szCs w:val="28"/>
      </w:rPr>
    </w:lvl>
  </w:abstractNum>
  <w:abstractNum w:abstractNumId="11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2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</w:abstractNum>
  <w:abstractNum w:abstractNumId="13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</w:abstractNum>
  <w:abstractNum w:abstractNumId="14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Symbol"/>
        <w:sz w:val="28"/>
        <w:szCs w:val="28"/>
      </w:rPr>
    </w:lvl>
  </w:abstractNum>
  <w:abstractNum w:abstractNumId="15" w15:restartNumberingAfterBreak="0">
    <w:nsid w:val="00A03746"/>
    <w:multiLevelType w:val="multilevel"/>
    <w:tmpl w:val="8126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F4449E0"/>
    <w:multiLevelType w:val="hybridMultilevel"/>
    <w:tmpl w:val="AFD05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8A60B1"/>
    <w:multiLevelType w:val="hybridMultilevel"/>
    <w:tmpl w:val="7D4EAB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4B34506"/>
    <w:multiLevelType w:val="hybridMultilevel"/>
    <w:tmpl w:val="8F3C7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55F7F39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15DF3E52"/>
    <w:multiLevelType w:val="multilevel"/>
    <w:tmpl w:val="0C60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6CD6851"/>
    <w:multiLevelType w:val="multilevel"/>
    <w:tmpl w:val="519A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BE00C6"/>
    <w:multiLevelType w:val="hybridMultilevel"/>
    <w:tmpl w:val="D5A23D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AF6286"/>
    <w:multiLevelType w:val="hybridMultilevel"/>
    <w:tmpl w:val="5B60F20A"/>
    <w:lvl w:ilvl="0" w:tplc="9A402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8D6472"/>
    <w:multiLevelType w:val="hybridMultilevel"/>
    <w:tmpl w:val="93CECA9C"/>
    <w:lvl w:ilvl="0" w:tplc="64E07DEA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0A2834"/>
    <w:multiLevelType w:val="multilevel"/>
    <w:tmpl w:val="FC060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D5234B"/>
    <w:multiLevelType w:val="hybridMultilevel"/>
    <w:tmpl w:val="5A4A5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65DC2"/>
    <w:multiLevelType w:val="multilevel"/>
    <w:tmpl w:val="522A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9A1B28"/>
    <w:multiLevelType w:val="hybridMultilevel"/>
    <w:tmpl w:val="1452F6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FD6BAB"/>
    <w:multiLevelType w:val="multilevel"/>
    <w:tmpl w:val="8C1E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1956E3"/>
    <w:multiLevelType w:val="multilevel"/>
    <w:tmpl w:val="26E0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5A0C9A"/>
    <w:multiLevelType w:val="hybridMultilevel"/>
    <w:tmpl w:val="263AF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FE2A32"/>
    <w:multiLevelType w:val="hybridMultilevel"/>
    <w:tmpl w:val="5448B6FC"/>
    <w:lvl w:ilvl="0" w:tplc="30CC86F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EE709D"/>
    <w:multiLevelType w:val="multilevel"/>
    <w:tmpl w:val="014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0"/>
  </w:num>
  <w:num w:numId="3">
    <w:abstractNumId w:val="19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6"/>
  </w:num>
  <w:num w:numId="17">
    <w:abstractNumId w:val="1"/>
    <w:lvlOverride w:ilvl="0">
      <w:lvl w:ilvl="0">
        <w:start w:val="65535"/>
        <w:numFmt w:val="bullet"/>
        <w:lvlText w:val="•"/>
        <w:legacy w:legacy="1" w:legacySpace="0" w:legacyIndent="47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32"/>
  </w:num>
  <w:num w:numId="19">
    <w:abstractNumId w:val="23"/>
  </w:num>
  <w:num w:numId="20">
    <w:abstractNumId w:val="29"/>
  </w:num>
  <w:num w:numId="21">
    <w:abstractNumId w:val="33"/>
  </w:num>
  <w:num w:numId="22">
    <w:abstractNumId w:val="21"/>
  </w:num>
  <w:num w:numId="23">
    <w:abstractNumId w:val="15"/>
  </w:num>
  <w:num w:numId="24">
    <w:abstractNumId w:val="27"/>
  </w:num>
  <w:num w:numId="25">
    <w:abstractNumId w:val="25"/>
  </w:num>
  <w:num w:numId="26">
    <w:abstractNumId w:val="30"/>
  </w:num>
  <w:num w:numId="27">
    <w:abstractNumId w:val="20"/>
  </w:num>
  <w:num w:numId="28">
    <w:abstractNumId w:val="24"/>
  </w:num>
  <w:num w:numId="29">
    <w:abstractNumId w:val="28"/>
  </w:num>
  <w:num w:numId="30">
    <w:abstractNumId w:val="17"/>
  </w:num>
  <w:num w:numId="31">
    <w:abstractNumId w:val="22"/>
  </w:num>
  <w:num w:numId="32">
    <w:abstractNumId w:val="18"/>
  </w:num>
  <w:num w:numId="33">
    <w:abstractNumId w:val="16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E"/>
    <w:rsid w:val="00024646"/>
    <w:rsid w:val="00025C15"/>
    <w:rsid w:val="00052C5C"/>
    <w:rsid w:val="00087589"/>
    <w:rsid w:val="000A0B72"/>
    <w:rsid w:val="000A1A0A"/>
    <w:rsid w:val="000A554E"/>
    <w:rsid w:val="00136F33"/>
    <w:rsid w:val="00160160"/>
    <w:rsid w:val="00181715"/>
    <w:rsid w:val="001862B4"/>
    <w:rsid w:val="001D7F72"/>
    <w:rsid w:val="001E3901"/>
    <w:rsid w:val="001F784F"/>
    <w:rsid w:val="00205121"/>
    <w:rsid w:val="00222598"/>
    <w:rsid w:val="002374B7"/>
    <w:rsid w:val="00242DB6"/>
    <w:rsid w:val="00287D89"/>
    <w:rsid w:val="002D3F11"/>
    <w:rsid w:val="002E218D"/>
    <w:rsid w:val="00306C98"/>
    <w:rsid w:val="003301FC"/>
    <w:rsid w:val="00330CF9"/>
    <w:rsid w:val="00384189"/>
    <w:rsid w:val="003A4A0A"/>
    <w:rsid w:val="003D018E"/>
    <w:rsid w:val="003F2F74"/>
    <w:rsid w:val="004025CA"/>
    <w:rsid w:val="00450078"/>
    <w:rsid w:val="004605F4"/>
    <w:rsid w:val="004641D0"/>
    <w:rsid w:val="004721B6"/>
    <w:rsid w:val="004F49AC"/>
    <w:rsid w:val="004F77EF"/>
    <w:rsid w:val="00524008"/>
    <w:rsid w:val="00570CB4"/>
    <w:rsid w:val="00571248"/>
    <w:rsid w:val="00586CE2"/>
    <w:rsid w:val="005E4D27"/>
    <w:rsid w:val="005E7FF7"/>
    <w:rsid w:val="00630A19"/>
    <w:rsid w:val="00636768"/>
    <w:rsid w:val="006634DB"/>
    <w:rsid w:val="00685B45"/>
    <w:rsid w:val="00692811"/>
    <w:rsid w:val="006B2081"/>
    <w:rsid w:val="006E317C"/>
    <w:rsid w:val="007156F6"/>
    <w:rsid w:val="00720B40"/>
    <w:rsid w:val="0074751B"/>
    <w:rsid w:val="00762E58"/>
    <w:rsid w:val="007A5D3D"/>
    <w:rsid w:val="007D4233"/>
    <w:rsid w:val="007D4543"/>
    <w:rsid w:val="007F625C"/>
    <w:rsid w:val="00802ADC"/>
    <w:rsid w:val="00837F8D"/>
    <w:rsid w:val="00844AC4"/>
    <w:rsid w:val="008E61DE"/>
    <w:rsid w:val="009279A9"/>
    <w:rsid w:val="00965A24"/>
    <w:rsid w:val="009A5229"/>
    <w:rsid w:val="009C410B"/>
    <w:rsid w:val="009E159B"/>
    <w:rsid w:val="009E22CD"/>
    <w:rsid w:val="009E3D04"/>
    <w:rsid w:val="00A1487F"/>
    <w:rsid w:val="00A2152B"/>
    <w:rsid w:val="00A265C3"/>
    <w:rsid w:val="00A3264C"/>
    <w:rsid w:val="00A622D2"/>
    <w:rsid w:val="00A64821"/>
    <w:rsid w:val="00AA35EE"/>
    <w:rsid w:val="00AB417F"/>
    <w:rsid w:val="00AC6111"/>
    <w:rsid w:val="00AD0F0A"/>
    <w:rsid w:val="00AD4A88"/>
    <w:rsid w:val="00B0728E"/>
    <w:rsid w:val="00B14D55"/>
    <w:rsid w:val="00B354AB"/>
    <w:rsid w:val="00B57BD7"/>
    <w:rsid w:val="00B64ACE"/>
    <w:rsid w:val="00B723CA"/>
    <w:rsid w:val="00B9027C"/>
    <w:rsid w:val="00B93AA3"/>
    <w:rsid w:val="00C03EA5"/>
    <w:rsid w:val="00C048D1"/>
    <w:rsid w:val="00C06D8D"/>
    <w:rsid w:val="00C23510"/>
    <w:rsid w:val="00C44C94"/>
    <w:rsid w:val="00C57963"/>
    <w:rsid w:val="00C90569"/>
    <w:rsid w:val="00CC0F6E"/>
    <w:rsid w:val="00CC65B3"/>
    <w:rsid w:val="00CC6C7D"/>
    <w:rsid w:val="00CF4827"/>
    <w:rsid w:val="00D04DAE"/>
    <w:rsid w:val="00D22FB1"/>
    <w:rsid w:val="00DD1D0E"/>
    <w:rsid w:val="00DE0260"/>
    <w:rsid w:val="00DF3A9D"/>
    <w:rsid w:val="00E70614"/>
    <w:rsid w:val="00EA27FB"/>
    <w:rsid w:val="00EF6915"/>
    <w:rsid w:val="00F20C68"/>
    <w:rsid w:val="00FA1470"/>
    <w:rsid w:val="00FC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8349"/>
  <w15:docId w15:val="{4DEC0FFC-80C0-4526-A3AF-D500388B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F6E"/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qFormat/>
    <w:rsid w:val="00A64821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57">
    <w:name w:val="Font Style57"/>
    <w:rsid w:val="00205121"/>
    <w:rPr>
      <w:rFonts w:ascii="Times New Roman" w:hAnsi="Times New Roman" w:cs="Times New Roman"/>
      <w:sz w:val="20"/>
      <w:szCs w:val="20"/>
    </w:rPr>
  </w:style>
  <w:style w:type="character" w:customStyle="1" w:styleId="FontStyle58">
    <w:name w:val="Font Style58"/>
    <w:rsid w:val="0020512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9">
    <w:name w:val="Font Style59"/>
    <w:rsid w:val="00205121"/>
    <w:rPr>
      <w:rFonts w:ascii="Times New Roman" w:hAnsi="Times New Roman" w:cs="Times New Roman"/>
      <w:sz w:val="8"/>
      <w:szCs w:val="8"/>
    </w:rPr>
  </w:style>
  <w:style w:type="character" w:customStyle="1" w:styleId="FontStyle60">
    <w:name w:val="Font Style60"/>
    <w:rsid w:val="0020512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61">
    <w:name w:val="Font Style61"/>
    <w:rsid w:val="0020512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2">
    <w:name w:val="Font Style62"/>
    <w:rsid w:val="0020512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rsid w:val="00205121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65">
    <w:name w:val="Font Style65"/>
    <w:rsid w:val="0020512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66">
    <w:name w:val="Font Style66"/>
    <w:rsid w:val="00205121"/>
    <w:rPr>
      <w:rFonts w:ascii="Times New Roman" w:hAnsi="Times New Roman" w:cs="Times New Roman"/>
      <w:sz w:val="16"/>
      <w:szCs w:val="16"/>
    </w:rPr>
  </w:style>
  <w:style w:type="paragraph" w:styleId="GvdeMetni">
    <w:name w:val="Body Text"/>
    <w:basedOn w:val="Normal"/>
    <w:link w:val="GvdeMetniChar"/>
    <w:rsid w:val="00205121"/>
    <w:pPr>
      <w:shd w:val="clear" w:color="auto" w:fill="FFFFFF"/>
      <w:suppressAutoHyphens/>
      <w:snapToGrid w:val="0"/>
      <w:spacing w:after="0" w:line="240" w:lineRule="auto"/>
      <w:jc w:val="both"/>
    </w:pPr>
    <w:rPr>
      <w:rFonts w:ascii="Times New Roman" w:eastAsia="Times New Roman" w:hAnsi="Times New Roman"/>
      <w:color w:val="000000"/>
      <w:sz w:val="25"/>
      <w:szCs w:val="20"/>
      <w:lang w:eastAsia="zh-CN"/>
    </w:rPr>
  </w:style>
  <w:style w:type="character" w:customStyle="1" w:styleId="GvdeMetniChar">
    <w:name w:val="Gövde Metni Char"/>
    <w:basedOn w:val="VarsaylanParagrafYazTipi"/>
    <w:link w:val="GvdeMetni"/>
    <w:rsid w:val="00205121"/>
    <w:rPr>
      <w:rFonts w:ascii="Times New Roman" w:eastAsia="Times New Roman" w:hAnsi="Times New Roman" w:cs="Times New Roman"/>
      <w:color w:val="000000"/>
      <w:sz w:val="25"/>
      <w:szCs w:val="20"/>
      <w:shd w:val="clear" w:color="auto" w:fill="FFFFFF"/>
      <w:lang w:eastAsia="zh-CN"/>
    </w:rPr>
  </w:style>
  <w:style w:type="paragraph" w:customStyle="1" w:styleId="Style1">
    <w:name w:val="Style1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">
    <w:name w:val="Style2"/>
    <w:basedOn w:val="Normal"/>
    <w:rsid w:val="00205121"/>
    <w:pPr>
      <w:widowControl w:val="0"/>
      <w:suppressAutoHyphens/>
      <w:autoSpaceDE w:val="0"/>
      <w:spacing w:after="0" w:line="221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3">
    <w:name w:val="Style3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19">
    <w:name w:val="Style19"/>
    <w:basedOn w:val="Normal"/>
    <w:rsid w:val="00205121"/>
    <w:pPr>
      <w:widowControl w:val="0"/>
      <w:suppressAutoHyphens/>
      <w:autoSpaceDE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0">
    <w:name w:val="Style20"/>
    <w:basedOn w:val="Normal"/>
    <w:rsid w:val="00205121"/>
    <w:pPr>
      <w:widowControl w:val="0"/>
      <w:suppressAutoHyphens/>
      <w:autoSpaceDE w:val="0"/>
      <w:spacing w:after="0" w:line="226" w:lineRule="exact"/>
      <w:ind w:firstLine="684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2">
    <w:name w:val="Style22"/>
    <w:basedOn w:val="Normal"/>
    <w:rsid w:val="00205121"/>
    <w:pPr>
      <w:widowControl w:val="0"/>
      <w:suppressAutoHyphens/>
      <w:autoSpaceDE w:val="0"/>
      <w:spacing w:after="0" w:line="226" w:lineRule="exact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4">
    <w:name w:val="Style24"/>
    <w:basedOn w:val="Normal"/>
    <w:rsid w:val="00205121"/>
    <w:pPr>
      <w:widowControl w:val="0"/>
      <w:suppressAutoHyphens/>
      <w:autoSpaceDE w:val="0"/>
      <w:spacing w:after="0" w:line="226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5">
    <w:name w:val="Style25"/>
    <w:basedOn w:val="Normal"/>
    <w:rsid w:val="00205121"/>
    <w:pPr>
      <w:widowControl w:val="0"/>
      <w:suppressAutoHyphens/>
      <w:autoSpaceDE w:val="0"/>
      <w:spacing w:after="0" w:line="226" w:lineRule="exac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7">
    <w:name w:val="Style27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8">
    <w:name w:val="Style28"/>
    <w:basedOn w:val="Normal"/>
    <w:rsid w:val="00205121"/>
    <w:pPr>
      <w:widowControl w:val="0"/>
      <w:suppressAutoHyphens/>
      <w:autoSpaceDE w:val="0"/>
      <w:spacing w:after="0" w:line="449" w:lineRule="exac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45">
    <w:name w:val="Style45"/>
    <w:basedOn w:val="Normal"/>
    <w:rsid w:val="00205121"/>
    <w:pPr>
      <w:widowControl w:val="0"/>
      <w:suppressAutoHyphens/>
      <w:autoSpaceDE w:val="0"/>
      <w:spacing w:after="0" w:line="230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0">
    <w:name w:val="Style50"/>
    <w:basedOn w:val="Normal"/>
    <w:rsid w:val="00205121"/>
    <w:pPr>
      <w:widowControl w:val="0"/>
      <w:suppressAutoHyphens/>
      <w:autoSpaceDE w:val="0"/>
      <w:spacing w:after="0" w:line="269" w:lineRule="exact"/>
      <w:ind w:hanging="30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1">
    <w:name w:val="Style51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Normal"/>
    <w:rsid w:val="00205121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LO-Normal">
    <w:name w:val="LO-Normal"/>
    <w:rsid w:val="002051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tBilgi">
    <w:name w:val="header"/>
    <w:basedOn w:val="Normal"/>
    <w:link w:val="stBilgiChar"/>
    <w:uiPriority w:val="99"/>
    <w:unhideWhenUsed/>
    <w:rsid w:val="000A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1A0A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0A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1A0A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152B"/>
    <w:rPr>
      <w:rFonts w:ascii="Tahoma" w:eastAsia="Calibri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A64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uiPriority w:val="99"/>
    <w:rsid w:val="00A648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ListeParagraf">
    <w:name w:val="List Paragraph"/>
    <w:basedOn w:val="Normal"/>
    <w:uiPriority w:val="34"/>
    <w:qFormat/>
    <w:rsid w:val="00A648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HTMLncedenBiimlendirilmi">
    <w:name w:val="HTML Preformatted"/>
    <w:basedOn w:val="Normal"/>
    <w:link w:val="HTMLncedenBiimlendirilmiChar"/>
    <w:rsid w:val="00A648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A6482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Kpr">
    <w:name w:val="Hyperlink"/>
    <w:basedOn w:val="VarsaylanParagrafYazTipi"/>
    <w:uiPriority w:val="99"/>
    <w:rsid w:val="00A64821"/>
    <w:rPr>
      <w:color w:val="0000FF"/>
      <w:u w:val="single"/>
    </w:rPr>
  </w:style>
  <w:style w:type="table" w:styleId="TabloKlavuzu">
    <w:name w:val="Table Grid"/>
    <w:basedOn w:val="NormalTablo"/>
    <w:uiPriority w:val="59"/>
    <w:rsid w:val="00B07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Normal"/>
    <w:rsid w:val="007156F6"/>
    <w:pPr>
      <w:shd w:val="clear" w:color="auto" w:fill="FFFFFF"/>
      <w:spacing w:after="0" w:line="240" w:lineRule="auto"/>
      <w:jc w:val="both"/>
    </w:pPr>
    <w:rPr>
      <w:rFonts w:ascii="Verdana" w:eastAsia="Times New Roman" w:hAnsi="Verdana" w:cs="Verdana"/>
      <w:color w:val="000000"/>
      <w:sz w:val="24"/>
      <w:szCs w:val="20"/>
      <w:lang w:eastAsia="zh-CN"/>
    </w:rPr>
  </w:style>
  <w:style w:type="character" w:customStyle="1" w:styleId="c2">
    <w:name w:val="c2"/>
    <w:basedOn w:val="VarsaylanParagrafYazTipi"/>
    <w:rsid w:val="000A0B72"/>
  </w:style>
  <w:style w:type="character" w:customStyle="1" w:styleId="c15">
    <w:name w:val="c15"/>
    <w:basedOn w:val="VarsaylanParagrafYazTipi"/>
    <w:rsid w:val="000A0B72"/>
  </w:style>
  <w:style w:type="character" w:styleId="AklamaBavurusu">
    <w:name w:val="annotation reference"/>
    <w:basedOn w:val="VarsaylanParagrafYazTipi"/>
    <w:uiPriority w:val="99"/>
    <w:semiHidden/>
    <w:unhideWhenUsed/>
    <w:rsid w:val="00CC6C7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C6C7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C6C7D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C6C7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C6C7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D6E03-4CE7-466A-B167-CB90C8F6B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1747</Words>
  <Characters>9960</Characters>
  <Application>Microsoft Office Word</Application>
  <DocSecurity>0</DocSecurity>
  <Lines>83</Lines>
  <Paragraphs>23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Raynur</dc:creator>
  <cp:lastModifiedBy>ERDAG</cp:lastModifiedBy>
  <cp:revision>12</cp:revision>
  <cp:lastPrinted>2020-09-04T06:25:00Z</cp:lastPrinted>
  <dcterms:created xsi:type="dcterms:W3CDTF">2019-10-07T16:21:00Z</dcterms:created>
  <dcterms:modified xsi:type="dcterms:W3CDTF">2020-09-04T06:26:00Z</dcterms:modified>
</cp:coreProperties>
</file>